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FFFFFF"/>
  <w:body>
    <w:p w:rsidR="001215C6" w:rsidRDefault="00706DC1" w14:paraId="0F6EAE84" w14:textId="383515C7">
      <w:pPr>
        <w:spacing w:line="200" w:lineRule="exact"/>
        <w:rPr>
          <w:rFonts w:ascii="Times New Roman" w:hAnsi="Times New Roman" w:eastAsia="Times New Roman"/>
          <w:sz w:val="24"/>
        </w:rPr>
      </w:pPr>
      <w:bookmarkStart w:name="page1" w:id="0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97AB99C" wp14:editId="38DE0365">
            <wp:simplePos x="0" y="0"/>
            <wp:positionH relativeFrom="page">
              <wp:posOffset>0</wp:posOffset>
            </wp:positionH>
            <wp:positionV relativeFrom="page">
              <wp:posOffset>360045</wp:posOffset>
            </wp:positionV>
            <wp:extent cx="2041525" cy="77660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77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5C6" w:rsidRDefault="001215C6" w14:paraId="2429C450" w14:textId="77777777">
      <w:pPr>
        <w:spacing w:line="200" w:lineRule="exact"/>
        <w:rPr>
          <w:rFonts w:ascii="Times New Roman" w:hAnsi="Times New Roman" w:eastAsia="Times New Roman"/>
          <w:sz w:val="24"/>
        </w:rPr>
      </w:pPr>
    </w:p>
    <w:p w:rsidR="001215C6" w:rsidRDefault="001215C6" w14:paraId="715CFA0A" w14:textId="77777777">
      <w:pPr>
        <w:spacing w:line="253" w:lineRule="exact"/>
        <w:rPr>
          <w:rFonts w:ascii="Times New Roman" w:hAnsi="Times New Roman" w:eastAsia="Times New Roman"/>
          <w:sz w:val="24"/>
        </w:rPr>
      </w:pPr>
    </w:p>
    <w:p w:rsidRPr="009E7DE2" w:rsidR="001215C6" w:rsidRDefault="00A27E34" w14:paraId="16F14EB1" w14:textId="77777777">
      <w:pPr>
        <w:spacing w:line="0" w:lineRule="atLeast"/>
        <w:rPr>
          <w:rFonts w:ascii="Arial" w:hAnsi="Arial" w:eastAsia="Arial"/>
          <w:b/>
          <w:color w:val="002561"/>
          <w:sz w:val="32"/>
          <w:lang w:val="fr-BE"/>
        </w:rPr>
      </w:pPr>
      <w:r w:rsidRPr="009E7DE2">
        <w:rPr>
          <w:rFonts w:ascii="Arial" w:hAnsi="Arial" w:eastAsia="Arial"/>
          <w:b/>
          <w:color w:val="002561"/>
          <w:sz w:val="32"/>
          <w:lang w:val="fr-BE"/>
        </w:rPr>
        <w:t>Formulaire Dimona</w:t>
      </w:r>
    </w:p>
    <w:p w:rsidRPr="009E7DE2" w:rsidR="001215C6" w:rsidRDefault="001215C6" w14:paraId="426495EC" w14:textId="77777777">
      <w:pPr>
        <w:spacing w:line="20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A27E34" w14:paraId="27D84C5D" w14:textId="77777777">
      <w:pPr>
        <w:spacing w:line="0" w:lineRule="atLeast"/>
        <w:rPr>
          <w:rFonts w:ascii="Arial" w:hAnsi="Arial" w:eastAsia="Arial"/>
          <w:color w:val="002561"/>
          <w:sz w:val="32"/>
          <w:lang w:val="fr-BE"/>
        </w:rPr>
      </w:pPr>
      <w:r w:rsidRPr="009E7DE2">
        <w:rPr>
          <w:rFonts w:ascii="Arial" w:hAnsi="Arial" w:eastAsia="Arial"/>
          <w:color w:val="002561"/>
          <w:sz w:val="32"/>
          <w:lang w:val="fr-BE"/>
        </w:rPr>
        <w:t>Flexi-Job &amp; Travailleur occasionnel</w:t>
      </w:r>
    </w:p>
    <w:p w:rsidRPr="009E7DE2" w:rsidR="001215C6" w:rsidRDefault="001215C6" w14:paraId="2FF64628" w14:textId="77777777">
      <w:pPr>
        <w:spacing w:line="75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A27E34" w14:paraId="15EE331E" w14:textId="77777777">
      <w:pPr>
        <w:spacing w:line="0" w:lineRule="atLeast"/>
        <w:ind w:left="40"/>
        <w:rPr>
          <w:rFonts w:ascii="Arial" w:hAnsi="Arial" w:eastAsia="Arial"/>
          <w:color w:val="51B4E6"/>
          <w:lang w:val="fr-BE"/>
        </w:rPr>
      </w:pPr>
      <w:r w:rsidRPr="009E7DE2">
        <w:rPr>
          <w:rFonts w:ascii="Arial" w:hAnsi="Arial" w:eastAsia="Arial"/>
          <w:lang w:val="fr-BE"/>
        </w:rPr>
        <w:t>à faxer au 0800 19014 ou e-mail</w:t>
      </w:r>
      <w:r w:rsidRPr="009E7DE2">
        <w:rPr>
          <w:rFonts w:ascii="Arial" w:hAnsi="Arial" w:eastAsia="Arial"/>
          <w:color w:val="51B4E6"/>
          <w:lang w:val="fr-BE"/>
        </w:rPr>
        <w:t xml:space="preserve"> </w:t>
      </w:r>
      <w:hyperlink w:history="1" r:id="rId9">
        <w:r w:rsidRPr="009E7DE2">
          <w:rPr>
            <w:rFonts w:ascii="Arial" w:hAnsi="Arial" w:eastAsia="Arial"/>
            <w:color w:val="51B4E6"/>
            <w:lang w:val="fr-BE"/>
          </w:rPr>
          <w:t>dimona@partena.be</w:t>
        </w:r>
      </w:hyperlink>
    </w:p>
    <w:p w:rsidRPr="009E7DE2" w:rsidR="001215C6" w:rsidRDefault="00706DC1" w14:paraId="6E2BBD6B" w14:textId="348ACCAA">
      <w:pPr>
        <w:spacing w:line="20" w:lineRule="exact"/>
        <w:rPr>
          <w:rFonts w:ascii="Times New Roman" w:hAnsi="Times New Roman" w:eastAsia="Times New Roman"/>
          <w:sz w:val="24"/>
          <w:lang w:val="fr-BE"/>
        </w:rPr>
      </w:pPr>
      <w:r>
        <w:rPr>
          <w:rFonts w:ascii="Arial" w:hAnsi="Arial" w:eastAsia="Arial"/>
          <w:noProof/>
          <w:color w:val="51B4E6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42F6F6F" wp14:editId="50003F57">
                <wp:simplePos x="0" y="0"/>
                <wp:positionH relativeFrom="column">
                  <wp:posOffset>-354965</wp:posOffset>
                </wp:positionH>
                <wp:positionV relativeFrom="paragraph">
                  <wp:posOffset>283845</wp:posOffset>
                </wp:positionV>
                <wp:extent cx="7559675" cy="252095"/>
                <wp:effectExtent l="635" t="635" r="2540" b="4445"/>
                <wp:wrapNone/>
                <wp:docPr id="19791413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252095"/>
                        </a:xfrm>
                        <a:prstGeom prst="rect">
                          <a:avLst/>
                        </a:prstGeom>
                        <a:solidFill>
                          <a:srgbClr val="002561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7B0925">
              <v:rect id="Rectangle 3" style="position:absolute;margin-left:-27.95pt;margin-top:22.35pt;width:595.25pt;height:19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02561" strokecolor="white" w14:anchorId="79332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"/>
            </w:pict>
          </mc:Fallback>
        </mc:AlternateContent>
      </w:r>
    </w:p>
    <w:p w:rsidRPr="009E7DE2" w:rsidR="001215C6" w:rsidRDefault="001215C6" w14:paraId="1F0EA291" w14:textId="77777777">
      <w:pPr>
        <w:spacing w:line="200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1215C6" w14:paraId="0F7F4F59" w14:textId="77777777">
      <w:pPr>
        <w:spacing w:line="249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A27E34" w14:paraId="2213C56D" w14:textId="77777777">
      <w:pPr>
        <w:spacing w:line="0" w:lineRule="atLeast"/>
        <w:rPr>
          <w:rFonts w:ascii="Arial" w:hAnsi="Arial" w:eastAsia="Arial"/>
          <w:b/>
          <w:color w:val="FFFFFF"/>
          <w:sz w:val="24"/>
          <w:lang w:val="fr-BE"/>
        </w:rPr>
      </w:pPr>
      <w:r w:rsidRPr="009E7DE2">
        <w:rPr>
          <w:rFonts w:ascii="Arial" w:hAnsi="Arial" w:eastAsia="Arial"/>
          <w:b/>
          <w:color w:val="FFFFFF"/>
          <w:sz w:val="24"/>
          <w:lang w:val="fr-BE"/>
        </w:rPr>
        <w:t>1. Employeur</w:t>
      </w:r>
    </w:p>
    <w:p w:rsidRPr="009E7DE2" w:rsidR="001215C6" w:rsidRDefault="001215C6" w14:paraId="6B89B3FF" w14:textId="77777777">
      <w:pPr>
        <w:spacing w:line="0" w:lineRule="atLeast"/>
        <w:rPr>
          <w:rFonts w:ascii="Arial" w:hAnsi="Arial" w:eastAsia="Arial"/>
          <w:b/>
          <w:color w:val="FFFFFF"/>
          <w:sz w:val="24"/>
          <w:lang w:val="fr-BE"/>
        </w:rPr>
        <w:sectPr w:rsidRPr="009E7DE2" w:rsidR="001215C6">
          <w:pgSz w:w="11900" w:h="16838" w:orient="portrait"/>
          <w:pgMar w:top="1440" w:right="386" w:bottom="0" w:left="560" w:header="0" w:footer="0" w:gutter="0"/>
          <w:cols w:equalWidth="0" w:space="0">
            <w:col w:w="10960"/>
          </w:cols>
          <w:docGrid w:linePitch="360"/>
        </w:sectPr>
      </w:pPr>
    </w:p>
    <w:p w:rsidRPr="009E7DE2" w:rsidR="001215C6" w:rsidRDefault="001215C6" w14:paraId="1CCB2FD4" w14:textId="77777777">
      <w:pPr>
        <w:spacing w:line="304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P="00254A11" w:rsidRDefault="00A27E34" w14:paraId="47097C21" w14:textId="47837097">
      <w:pPr>
        <w:spacing w:line="360" w:lineRule="auto"/>
        <w:ind w:left="300" w:right="-1108"/>
        <w:rPr>
          <w:rFonts w:ascii="Verdana" w:hAnsi="Verdana" w:eastAsia="Times New Roman"/>
          <w:sz w:val="15"/>
          <w:szCs w:val="15"/>
          <w:lang w:val="fr-BE"/>
        </w:rPr>
      </w:pPr>
      <w:r w:rsidRPr="009E7DE2">
        <w:rPr>
          <w:rFonts w:ascii="Verdana" w:hAnsi="Verdana" w:eastAsia="Arial"/>
          <w:sz w:val="15"/>
          <w:szCs w:val="15"/>
          <w:lang w:val="fr-BE"/>
        </w:rPr>
        <w:t>N° dossier/nom: ........................................................................................................................................</w:t>
      </w:r>
      <w:r w:rsidRPr="009E7DE2" w:rsidR="009E7DE2">
        <w:rPr>
          <w:rFonts w:ascii="Verdana" w:hAnsi="Verdana" w:eastAsia="Arial"/>
          <w:sz w:val="15"/>
          <w:szCs w:val="15"/>
          <w:lang w:val="fr-BE"/>
        </w:rPr>
        <w:t xml:space="preserve"> (champ obligatoire) </w:t>
      </w:r>
    </w:p>
    <w:p w:rsidRPr="009E7DE2" w:rsidR="001215C6" w:rsidP="00254A11" w:rsidRDefault="00A27E34" w14:paraId="5F05FA39" w14:textId="7397622F">
      <w:pPr>
        <w:spacing w:line="360" w:lineRule="auto"/>
        <w:ind w:left="300"/>
        <w:rPr>
          <w:rFonts w:ascii="Verdana" w:hAnsi="Verdana" w:eastAsia="Times New Roman"/>
          <w:sz w:val="15"/>
          <w:szCs w:val="15"/>
          <w:lang w:val="fr-BE"/>
        </w:rPr>
      </w:pPr>
      <w:r w:rsidRPr="009E7DE2">
        <w:rPr>
          <w:rFonts w:ascii="Verdana" w:hAnsi="Verdana" w:eastAsia="Arial"/>
          <w:sz w:val="15"/>
          <w:szCs w:val="15"/>
          <w:lang w:val="fr-BE"/>
        </w:rPr>
        <w:t>Numéro d’entreprise: ..................................................................................................................................</w:t>
      </w:r>
      <w:r w:rsidRPr="009E7DE2" w:rsidR="009E7DE2">
        <w:rPr>
          <w:rFonts w:ascii="Verdana" w:hAnsi="Verdana" w:eastAsia="Arial"/>
          <w:sz w:val="15"/>
          <w:szCs w:val="15"/>
          <w:lang w:val="fr-BE"/>
        </w:rPr>
        <w:t xml:space="preserve"> (champ obligatoire)</w:t>
      </w:r>
      <w:r w:rsidRPr="009E7DE2">
        <w:rPr>
          <w:rFonts w:ascii="Verdana" w:hAnsi="Verdana" w:eastAsia="Arial"/>
          <w:sz w:val="15"/>
          <w:szCs w:val="15"/>
          <w:lang w:val="fr-BE"/>
        </w:rPr>
        <w:br w:type="column"/>
      </w:r>
    </w:p>
    <w:p w:rsidRPr="009E7DE2" w:rsidR="001215C6" w:rsidP="00254A11" w:rsidRDefault="001215C6" w14:paraId="2A75655C" w14:textId="77777777">
      <w:pPr>
        <w:spacing w:line="360" w:lineRule="auto"/>
        <w:rPr>
          <w:rFonts w:ascii="Verdana" w:hAnsi="Verdana" w:eastAsia="Times New Roman"/>
          <w:sz w:val="15"/>
          <w:szCs w:val="15"/>
          <w:lang w:val="fr-BE"/>
        </w:rPr>
      </w:pPr>
    </w:p>
    <w:p w:rsidRPr="009E7DE2" w:rsidR="001215C6" w:rsidP="00254A11" w:rsidRDefault="001215C6" w14:paraId="42ED3472" w14:textId="77777777">
      <w:pPr>
        <w:spacing w:line="360" w:lineRule="auto"/>
        <w:rPr>
          <w:rFonts w:ascii="Verdana" w:hAnsi="Verdana" w:eastAsia="Arial"/>
          <w:sz w:val="15"/>
          <w:szCs w:val="15"/>
          <w:lang w:val="fr-BE"/>
        </w:rPr>
        <w:sectPr w:rsidRPr="009E7DE2" w:rsidR="001215C6" w:rsidSect="009E7DE2">
          <w:type w:val="continuous"/>
          <w:pgSz w:w="11900" w:h="16838" w:orient="portrait"/>
          <w:pgMar w:top="1440" w:right="386" w:bottom="0" w:left="560" w:header="0" w:footer="0" w:gutter="0"/>
          <w:cols w:equalWidth="0" w:space="0" w:num="2">
            <w:col w:w="11650" w:space="0"/>
            <w:col w:w="0"/>
          </w:cols>
          <w:docGrid w:linePitch="360"/>
        </w:sectPr>
      </w:pPr>
    </w:p>
    <w:p w:rsidRPr="009E7DE2" w:rsidR="001215C6" w:rsidP="00254A11" w:rsidRDefault="00A27E34" w14:paraId="5DD8B8DF" w14:textId="2CCF5232">
      <w:pPr>
        <w:spacing w:line="360" w:lineRule="auto"/>
        <w:ind w:left="300"/>
        <w:rPr>
          <w:rFonts w:ascii="Verdana" w:hAnsi="Verdana" w:eastAsia="Arial"/>
          <w:sz w:val="15"/>
          <w:szCs w:val="15"/>
          <w:lang w:val="fr-BE"/>
        </w:rPr>
      </w:pPr>
      <w:r w:rsidRPr="009E7DE2">
        <w:rPr>
          <w:rFonts w:ascii="Verdana" w:hAnsi="Verdana" w:eastAsia="Arial"/>
          <w:sz w:val="15"/>
          <w:szCs w:val="15"/>
          <w:lang w:val="fr-BE"/>
        </w:rPr>
        <w:t>E-mail: .............................................................................................................................(champ obligatoire: déclaration étudiants)</w:t>
      </w:r>
    </w:p>
    <w:p w:rsidRPr="009E7DE2" w:rsidR="001215C6" w:rsidRDefault="00706DC1" w14:paraId="5E392218" w14:textId="1380AFE4">
      <w:pPr>
        <w:spacing w:line="20" w:lineRule="exact"/>
        <w:rPr>
          <w:rFonts w:ascii="Times New Roman" w:hAnsi="Times New Roman" w:eastAsia="Times New Roman"/>
          <w:sz w:val="24"/>
          <w:lang w:val="fr-BE"/>
        </w:rPr>
      </w:pPr>
      <w:r>
        <w:rPr>
          <w:rFonts w:ascii="Arial" w:hAnsi="Arial" w:eastAsia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AD2E665" wp14:editId="6594AB68">
                <wp:simplePos x="0" y="0"/>
                <wp:positionH relativeFrom="column">
                  <wp:posOffset>-354965</wp:posOffset>
                </wp:positionH>
                <wp:positionV relativeFrom="paragraph">
                  <wp:posOffset>123825</wp:posOffset>
                </wp:positionV>
                <wp:extent cx="7559675" cy="252095"/>
                <wp:effectExtent l="635" t="0" r="2540" b="0"/>
                <wp:wrapNone/>
                <wp:docPr id="1603462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252095"/>
                        </a:xfrm>
                        <a:prstGeom prst="rect">
                          <a:avLst/>
                        </a:prstGeom>
                        <a:solidFill>
                          <a:srgbClr val="002561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40148EA">
              <v:rect id="Rectangle 4" style="position:absolute;margin-left:-27.95pt;margin-top:9.75pt;width:595.25pt;height:19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02561" strokecolor="white" w14:anchorId="7EDFF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"/>
            </w:pict>
          </mc:Fallback>
        </mc:AlternateContent>
      </w:r>
    </w:p>
    <w:p w:rsidRPr="009E7DE2" w:rsidR="001215C6" w:rsidRDefault="001215C6" w14:paraId="50DDDFD0" w14:textId="77777777">
      <w:pPr>
        <w:spacing w:line="198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A27E34" w14:paraId="6AE01A62" w14:textId="77777777">
      <w:pPr>
        <w:spacing w:line="0" w:lineRule="atLeast"/>
        <w:rPr>
          <w:rFonts w:ascii="Arial" w:hAnsi="Arial" w:eastAsia="Arial"/>
          <w:b/>
          <w:color w:val="FFFFFF"/>
          <w:sz w:val="24"/>
          <w:lang w:val="fr-BE"/>
        </w:rPr>
      </w:pPr>
      <w:r w:rsidRPr="009E7DE2">
        <w:rPr>
          <w:rFonts w:ascii="Arial" w:hAnsi="Arial" w:eastAsia="Arial"/>
          <w:b/>
          <w:color w:val="FFFFFF"/>
          <w:sz w:val="24"/>
          <w:lang w:val="fr-BE"/>
        </w:rPr>
        <w:t>2. Travailleur</w:t>
      </w:r>
    </w:p>
    <w:p w:rsidRPr="009E7DE2" w:rsidR="001215C6" w:rsidRDefault="001215C6" w14:paraId="32610A0E" w14:textId="77777777">
      <w:pPr>
        <w:spacing w:line="278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A27E34" w14:paraId="4FCB76A7" w14:textId="1A56E0E1">
      <w:pPr>
        <w:spacing w:line="0" w:lineRule="atLeast"/>
        <w:ind w:left="300"/>
        <w:rPr>
          <w:rFonts w:ascii="Verdana" w:hAnsi="Verdana" w:eastAsia="Arial"/>
          <w:sz w:val="15"/>
          <w:szCs w:val="15"/>
          <w:lang w:val="fr-BE"/>
        </w:rPr>
      </w:pPr>
      <w:r w:rsidRPr="009E7DE2">
        <w:rPr>
          <w:rFonts w:ascii="Verdana" w:hAnsi="Verdana" w:eastAsia="Arial"/>
          <w:sz w:val="15"/>
          <w:szCs w:val="15"/>
          <w:lang w:val="fr-BE"/>
        </w:rPr>
        <w:t>Numéro d’Identification Sécurité Sociale (NISS): ...............................................................................................</w:t>
      </w:r>
    </w:p>
    <w:p w:rsidRPr="009E7DE2" w:rsidR="001215C6" w:rsidRDefault="001215C6" w14:paraId="4B93CE04" w14:textId="77777777">
      <w:pPr>
        <w:spacing w:line="89" w:lineRule="exact"/>
        <w:rPr>
          <w:rFonts w:ascii="Verdana" w:hAnsi="Verdana" w:eastAsia="Times New Roman"/>
          <w:sz w:val="15"/>
          <w:szCs w:val="15"/>
          <w:lang w:val="fr-BE"/>
        </w:rPr>
      </w:pPr>
    </w:p>
    <w:p w:rsidRPr="009E7DE2" w:rsidR="001215C6" w:rsidRDefault="00A27E34" w14:paraId="00535822" w14:textId="678EF5B2">
      <w:pPr>
        <w:tabs>
          <w:tab w:val="left" w:pos="9520"/>
        </w:tabs>
        <w:spacing w:line="0" w:lineRule="atLeast"/>
        <w:ind w:left="300"/>
        <w:rPr>
          <w:rFonts w:ascii="Verdana" w:hAnsi="Verdana" w:eastAsia="Arial"/>
          <w:sz w:val="15"/>
          <w:szCs w:val="15"/>
          <w:lang w:val="fr-BE"/>
        </w:rPr>
      </w:pPr>
      <w:r w:rsidRPr="009E7DE2">
        <w:rPr>
          <w:rFonts w:ascii="Verdana" w:hAnsi="Verdana" w:eastAsia="Arial"/>
          <w:sz w:val="15"/>
          <w:szCs w:val="15"/>
          <w:lang w:val="fr-BE"/>
        </w:rPr>
        <w:t>Prénom*: ................................................................................ Nom*: ................................................................ Sexe</w:t>
      </w:r>
      <w:r w:rsidRPr="009E7DE2">
        <w:rPr>
          <w:rFonts w:ascii="Verdana" w:hAnsi="Verdana" w:eastAsia="Times New Roman"/>
          <w:sz w:val="15"/>
          <w:szCs w:val="15"/>
          <w:lang w:val="fr-BE"/>
        </w:rPr>
        <w:tab/>
      </w:r>
      <w:r w:rsidRPr="00A27E34">
        <w:rPr>
          <w:rFonts w:ascii="Verdana" w:hAnsi="Verdana" w:eastAsia="Wingdings"/>
          <w:b/>
          <w:sz w:val="15"/>
          <w:szCs w:val="15"/>
          <w:lang w:val="fr-BE"/>
        </w:rPr>
        <w:t>o</w:t>
      </w:r>
      <w:r w:rsidRPr="009E7DE2">
        <w:rPr>
          <w:rFonts w:ascii="Verdana" w:hAnsi="Verdana" w:eastAsia="Arial"/>
          <w:sz w:val="15"/>
          <w:szCs w:val="15"/>
          <w:lang w:val="fr-BE"/>
        </w:rPr>
        <w:t xml:space="preserve"> F</w:t>
      </w:r>
      <w:r w:rsidRPr="00A27E34">
        <w:rPr>
          <w:rFonts w:ascii="Verdana" w:hAnsi="Verdana" w:eastAsia="Wingdings"/>
          <w:sz w:val="15"/>
          <w:szCs w:val="15"/>
          <w:lang w:val="fr-BE"/>
        </w:rPr>
        <w:t xml:space="preserve"> </w:t>
      </w:r>
      <w:r w:rsidRPr="00A27E34">
        <w:rPr>
          <w:rFonts w:ascii="Verdana" w:hAnsi="Verdana" w:eastAsia="Wingdings"/>
          <w:b/>
          <w:sz w:val="15"/>
          <w:szCs w:val="15"/>
          <w:lang w:val="fr-BE"/>
        </w:rPr>
        <w:t>o</w:t>
      </w:r>
      <w:r w:rsidRPr="009E7DE2">
        <w:rPr>
          <w:rFonts w:ascii="Verdana" w:hAnsi="Verdana" w:eastAsia="Arial"/>
          <w:sz w:val="15"/>
          <w:szCs w:val="15"/>
          <w:lang w:val="fr-BE"/>
        </w:rPr>
        <w:t xml:space="preserve"> M</w:t>
      </w:r>
    </w:p>
    <w:p w:rsidRPr="009E7DE2" w:rsidR="001215C6" w:rsidRDefault="001215C6" w14:paraId="1868BA50" w14:textId="77777777">
      <w:pPr>
        <w:spacing w:line="89" w:lineRule="exact"/>
        <w:rPr>
          <w:rFonts w:ascii="Verdana" w:hAnsi="Verdana" w:eastAsia="Times New Roman"/>
          <w:sz w:val="15"/>
          <w:szCs w:val="15"/>
          <w:lang w:val="fr-BE"/>
        </w:rPr>
      </w:pPr>
    </w:p>
    <w:p w:rsidRPr="009E7DE2" w:rsidR="001215C6" w:rsidRDefault="00A27E34" w14:paraId="04C05E1E" w14:textId="1AC2413F">
      <w:pPr>
        <w:spacing w:line="0" w:lineRule="atLeast"/>
        <w:ind w:left="300"/>
        <w:rPr>
          <w:rFonts w:ascii="Verdana" w:hAnsi="Verdana" w:eastAsia="Arial"/>
          <w:sz w:val="15"/>
          <w:szCs w:val="15"/>
          <w:lang w:val="fr-BE"/>
        </w:rPr>
      </w:pPr>
      <w:r w:rsidRPr="009E7DE2">
        <w:rPr>
          <w:rFonts w:ascii="Verdana" w:hAnsi="Verdana" w:eastAsia="Arial"/>
          <w:sz w:val="15"/>
          <w:szCs w:val="15"/>
          <w:lang w:val="fr-BE"/>
        </w:rPr>
        <w:t>Date de naissance*: .............................. Lieu de naissance*:............................... Pays de</w:t>
      </w:r>
      <w:r w:rsidR="009E7DE2">
        <w:rPr>
          <w:rFonts w:ascii="Verdana" w:hAnsi="Verdana" w:eastAsia="Arial"/>
          <w:sz w:val="15"/>
          <w:szCs w:val="15"/>
          <w:lang w:val="fr-BE"/>
        </w:rPr>
        <w:t xml:space="preserve"> </w:t>
      </w:r>
      <w:r w:rsidRPr="009E7DE2">
        <w:rPr>
          <w:rFonts w:ascii="Verdana" w:hAnsi="Verdana" w:eastAsia="Arial"/>
          <w:sz w:val="15"/>
          <w:szCs w:val="15"/>
          <w:lang w:val="fr-BE"/>
        </w:rPr>
        <w:t>naissance*:..............................................</w:t>
      </w:r>
      <w:r w:rsidR="009E7DE2">
        <w:rPr>
          <w:rFonts w:ascii="Verdana" w:hAnsi="Verdana" w:eastAsia="Arial"/>
          <w:sz w:val="15"/>
          <w:szCs w:val="15"/>
          <w:lang w:val="fr-BE"/>
        </w:rPr>
        <w:t>.</w:t>
      </w:r>
    </w:p>
    <w:p w:rsidRPr="009E7DE2" w:rsidR="001215C6" w:rsidRDefault="001215C6" w14:paraId="62E75894" w14:textId="77777777">
      <w:pPr>
        <w:spacing w:line="77" w:lineRule="exact"/>
        <w:rPr>
          <w:rFonts w:ascii="Verdana" w:hAnsi="Verdana" w:eastAsia="Times New Roman"/>
          <w:sz w:val="15"/>
          <w:szCs w:val="15"/>
          <w:lang w:val="fr-BE"/>
        </w:rPr>
      </w:pPr>
    </w:p>
    <w:p w:rsidRPr="009E7DE2" w:rsidR="001215C6" w:rsidP="3876F2F0" w:rsidRDefault="00A27E34" w14:paraId="6B9B91EC" w14:textId="5A0AE38C">
      <w:pPr>
        <w:spacing w:line="0" w:lineRule="atLeast"/>
        <w:ind w:left="300"/>
        <w:rPr>
          <w:rFonts w:ascii="Verdana" w:hAnsi="Verdana" w:eastAsia="Arial"/>
          <w:sz w:val="15"/>
          <w:szCs w:val="15"/>
          <w:lang w:val="nl-BE"/>
        </w:rPr>
      </w:pPr>
      <w:r w:rsidRPr="3876F2F0" w:rsidR="00A27E34">
        <w:rPr>
          <w:rFonts w:ascii="Verdana" w:hAnsi="Verdana" w:eastAsia="Arial"/>
          <w:sz w:val="15"/>
          <w:szCs w:val="15"/>
          <w:lang w:val="nl-BE"/>
        </w:rPr>
        <w:t>Adresse*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3876F2F0" w:rsidR="009E7DE2">
        <w:rPr>
          <w:rFonts w:ascii="Verdana" w:hAnsi="Verdana" w:eastAsia="Arial"/>
          <w:sz w:val="15"/>
          <w:szCs w:val="15"/>
          <w:lang w:val="nl-BE"/>
        </w:rPr>
        <w:t>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876F2F0" w:rsidR="009E7DE2">
        <w:rPr>
          <w:rFonts w:ascii="Verdana" w:hAnsi="Verdana" w:eastAsia="Arial"/>
          <w:sz w:val="15"/>
          <w:szCs w:val="15"/>
          <w:lang w:val="nl-BE"/>
        </w:rPr>
        <w:t>(</w:t>
      </w:r>
      <w:r w:rsidRPr="3876F2F0" w:rsidR="00A27E34">
        <w:rPr>
          <w:rFonts w:ascii="Verdana" w:hAnsi="Verdana" w:eastAsia="Arial"/>
          <w:sz w:val="15"/>
          <w:szCs w:val="15"/>
          <w:lang w:val="nl-BE"/>
        </w:rPr>
        <w:t>* à ne compléter que si le n° NISS n’est pas connu)</w:t>
      </w:r>
    </w:p>
    <w:p w:rsidRPr="009E7DE2" w:rsidR="001215C6" w:rsidRDefault="001215C6" w14:paraId="4A39EFE3" w14:textId="77777777">
      <w:pPr>
        <w:spacing w:line="69" w:lineRule="exact"/>
        <w:rPr>
          <w:rFonts w:ascii="Verdana" w:hAnsi="Verdana" w:eastAsia="Times New Roman"/>
          <w:sz w:val="15"/>
          <w:szCs w:val="15"/>
          <w:lang w:val="fr-BE"/>
        </w:rPr>
      </w:pPr>
    </w:p>
    <w:p w:rsidRPr="009E7DE2" w:rsidR="001215C6" w:rsidRDefault="00A27E34" w14:paraId="2BB4B9B3" w14:textId="69B0BC48">
      <w:pPr>
        <w:spacing w:line="0" w:lineRule="atLeast"/>
        <w:ind w:left="300"/>
        <w:rPr>
          <w:rFonts w:ascii="Arial" w:hAnsi="Arial" w:eastAsia="Arial"/>
          <w:sz w:val="15"/>
          <w:szCs w:val="15"/>
          <w:lang w:val="fr-BE"/>
        </w:rPr>
      </w:pPr>
      <w:r w:rsidRPr="009E7DE2">
        <w:rPr>
          <w:rFonts w:ascii="Verdana" w:hAnsi="Verdana" w:eastAsia="Arial"/>
          <w:sz w:val="15"/>
          <w:szCs w:val="15"/>
          <w:lang w:val="fr-BE"/>
        </w:rPr>
        <w:t>Lieu d’occupation : ........................................................................................................................................................................</w:t>
      </w:r>
    </w:p>
    <w:p w:rsidRPr="009E7DE2" w:rsidR="001215C6" w:rsidRDefault="00706DC1" w14:paraId="4F44C086" w14:textId="28839393">
      <w:pPr>
        <w:spacing w:line="20" w:lineRule="exact"/>
        <w:rPr>
          <w:rFonts w:ascii="Times New Roman" w:hAnsi="Times New Roman" w:eastAsia="Times New Roman"/>
          <w:sz w:val="24"/>
          <w:lang w:val="fr-BE"/>
        </w:rPr>
      </w:pPr>
      <w:r>
        <w:rPr>
          <w:rFonts w:ascii="Arial" w:hAnsi="Arial" w:eastAsia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57DD67D6" wp14:editId="52BFF0BE">
                <wp:simplePos x="0" y="0"/>
                <wp:positionH relativeFrom="column">
                  <wp:posOffset>-354965</wp:posOffset>
                </wp:positionH>
                <wp:positionV relativeFrom="paragraph">
                  <wp:posOffset>154305</wp:posOffset>
                </wp:positionV>
                <wp:extent cx="7559675" cy="252095"/>
                <wp:effectExtent l="635" t="1905" r="2540" b="3175"/>
                <wp:wrapNone/>
                <wp:docPr id="138910764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252095"/>
                        </a:xfrm>
                        <a:prstGeom prst="rect">
                          <a:avLst/>
                        </a:prstGeom>
                        <a:solidFill>
                          <a:srgbClr val="002561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604E3C6">
              <v:rect id="Rectangle 5" style="position:absolute;margin-left:-27.95pt;margin-top:12.15pt;width:595.25pt;height:1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02561" strokecolor="white" w14:anchorId="1D7D81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"/>
            </w:pict>
          </mc:Fallback>
        </mc:AlternateContent>
      </w:r>
    </w:p>
    <w:p w:rsidRPr="009E7DE2" w:rsidR="001215C6" w:rsidRDefault="001215C6" w14:paraId="1B9AACDF" w14:textId="77777777">
      <w:pPr>
        <w:spacing w:line="246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A27E34" w14:paraId="17E6B8D6" w14:textId="77777777">
      <w:pPr>
        <w:spacing w:line="0" w:lineRule="atLeast"/>
        <w:rPr>
          <w:rFonts w:ascii="Arial" w:hAnsi="Arial" w:eastAsia="Arial"/>
          <w:b/>
          <w:color w:val="FFFFFF"/>
          <w:sz w:val="24"/>
          <w:lang w:val="fr-BE"/>
        </w:rPr>
      </w:pPr>
      <w:r w:rsidRPr="009E7DE2">
        <w:rPr>
          <w:rFonts w:ascii="Arial" w:hAnsi="Arial" w:eastAsia="Arial"/>
          <w:b/>
          <w:color w:val="FFFFFF"/>
          <w:sz w:val="24"/>
          <w:lang w:val="fr-BE"/>
        </w:rPr>
        <w:t>3. Déclaration DIMONA</w:t>
      </w:r>
    </w:p>
    <w:p w:rsidRPr="00E503C8" w:rsidR="001215C6" w:rsidRDefault="001215C6" w14:paraId="094DAAB5" w14:textId="77777777">
      <w:pPr>
        <w:spacing w:line="301" w:lineRule="exact"/>
        <w:rPr>
          <w:rFonts w:ascii="Times New Roman" w:hAnsi="Times New Roman" w:eastAsia="Times New Roman"/>
          <w:b/>
          <w:bCs/>
          <w:sz w:val="24"/>
          <w:lang w:val="fr-BE"/>
        </w:rPr>
      </w:pPr>
    </w:p>
    <w:p w:rsidRPr="00E503C8" w:rsidR="001215C6" w:rsidRDefault="00A27E34" w14:paraId="039AA7BE" w14:textId="77777777">
      <w:pPr>
        <w:spacing w:line="0" w:lineRule="atLeast"/>
        <w:ind w:left="260"/>
        <w:rPr>
          <w:rFonts w:ascii="Arial" w:hAnsi="Arial" w:eastAsia="Arial"/>
          <w:b/>
          <w:bCs/>
          <w:color w:val="51B4E6"/>
          <w:sz w:val="22"/>
          <w:szCs w:val="22"/>
          <w:lang w:val="fr-BE"/>
        </w:rPr>
      </w:pPr>
      <w:r w:rsidRPr="00E503C8">
        <w:rPr>
          <w:rFonts w:ascii="Arial" w:hAnsi="Arial" w:eastAsia="Arial"/>
          <w:b/>
          <w:bCs/>
          <w:color w:val="51B4E6"/>
          <w:sz w:val="22"/>
          <w:szCs w:val="22"/>
          <w:lang w:val="fr-BE"/>
        </w:rPr>
        <w:t>A. Flexi-job</w:t>
      </w:r>
    </w:p>
    <w:p w:rsidRPr="009E7DE2" w:rsidR="001215C6" w:rsidRDefault="001215C6" w14:paraId="5F21CA29" w14:textId="77777777">
      <w:pPr>
        <w:spacing w:line="40" w:lineRule="exact"/>
        <w:rPr>
          <w:rFonts w:ascii="Times New Roman" w:hAnsi="Times New Roman" w:eastAsia="Times New Roman"/>
          <w:sz w:val="24"/>
          <w:lang w:val="fr-BE"/>
        </w:rPr>
      </w:pPr>
    </w:p>
    <w:p w:rsidRPr="00D06242" w:rsidR="001215C6" w:rsidP="00D06242" w:rsidRDefault="00A27E34" w14:paraId="2E557231" w14:textId="77607B41">
      <w:pPr>
        <w:numPr>
          <w:ilvl w:val="0"/>
          <w:numId w:val="6"/>
        </w:numPr>
        <w:tabs>
          <w:tab w:val="left" w:pos="492"/>
        </w:tabs>
        <w:spacing w:line="282" w:lineRule="auto"/>
        <w:ind w:right="480"/>
        <w:rPr>
          <w:rFonts w:ascii="Verdana" w:hAnsi="Verdana" w:eastAsia="Wingdings"/>
          <w:b/>
          <w:sz w:val="15"/>
          <w:szCs w:val="15"/>
          <w:lang w:val="fr-BE"/>
        </w:rPr>
      </w:pPr>
      <w:r w:rsidRPr="00D06242">
        <w:rPr>
          <w:rFonts w:ascii="Verdana" w:hAnsi="Verdana" w:eastAsia="Arial"/>
          <w:sz w:val="15"/>
          <w:szCs w:val="15"/>
          <w:lang w:val="fr-BE"/>
        </w:rPr>
        <w:t>Je suis au courant de la réglementation en matière d’occupation des Flexi-jobs. Je déclare avoir pris connaissance des</w:t>
      </w:r>
      <w:r w:rsidR="006E336A">
        <w:rPr>
          <w:rFonts w:ascii="Verdana" w:hAnsi="Verdana" w:eastAsia="Arial"/>
          <w:sz w:val="15"/>
          <w:szCs w:val="15"/>
          <w:lang w:val="fr-BE"/>
        </w:rPr>
        <w:t xml:space="preserve"> instructions administratives ONSS</w:t>
      </w:r>
      <w:r w:rsidRPr="00D06242">
        <w:rPr>
          <w:rFonts w:ascii="Verdana" w:hAnsi="Verdana" w:eastAsia="Arial"/>
          <w:sz w:val="15"/>
          <w:szCs w:val="15"/>
          <w:lang w:val="fr-BE"/>
        </w:rPr>
        <w:t>.</w:t>
      </w:r>
      <w:r w:rsidR="00706DC1">
        <w:rPr>
          <w:rFonts w:ascii="Verdana" w:hAnsi="Verdana" w:eastAsia="Arial"/>
          <w:sz w:val="15"/>
          <w:szCs w:val="15"/>
          <w:vertAlign w:val="superscript"/>
          <w:lang w:val="fr-BE"/>
        </w:rPr>
        <w:t>1</w:t>
      </w:r>
      <w:r w:rsidRPr="00D06242">
        <w:rPr>
          <w:rFonts w:ascii="Verdana" w:hAnsi="Verdana" w:eastAsia="Arial"/>
          <w:sz w:val="15"/>
          <w:szCs w:val="15"/>
          <w:lang w:val="fr-BE"/>
        </w:rPr>
        <w:t xml:space="preserve"> (case à cocher obligatoirement)</w:t>
      </w:r>
    </w:p>
    <w:p w:rsidRPr="00D06242" w:rsidR="001215C6" w:rsidRDefault="001215C6" w14:paraId="1F0A9FD7" w14:textId="77777777">
      <w:pPr>
        <w:spacing w:line="2" w:lineRule="exact"/>
        <w:rPr>
          <w:rFonts w:ascii="Verdana" w:hAnsi="Verdana" w:eastAsia="Times New Roman"/>
          <w:sz w:val="15"/>
          <w:szCs w:val="15"/>
          <w:lang w:val="fr-BE"/>
        </w:rPr>
      </w:pPr>
    </w:p>
    <w:p w:rsidRPr="00D06242" w:rsidR="001215C6" w:rsidP="00D06242" w:rsidRDefault="00A27E34" w14:paraId="75A2AD01" w14:textId="18EDAC51">
      <w:pPr>
        <w:numPr>
          <w:ilvl w:val="0"/>
          <w:numId w:val="6"/>
        </w:numPr>
        <w:spacing w:line="0" w:lineRule="atLeast"/>
        <w:rPr>
          <w:rFonts w:ascii="Verdana" w:hAnsi="Verdana" w:eastAsia="Arial"/>
          <w:sz w:val="15"/>
          <w:szCs w:val="15"/>
          <w:lang w:val="fr-BE"/>
        </w:rPr>
      </w:pPr>
      <w:r w:rsidRPr="00D06242">
        <w:rPr>
          <w:rFonts w:ascii="Verdana" w:hAnsi="Verdana" w:eastAsia="Arial"/>
          <w:sz w:val="15"/>
          <w:szCs w:val="15"/>
          <w:lang w:val="fr-BE"/>
        </w:rPr>
        <w:t>Entrée en service</w:t>
      </w:r>
      <w:r w:rsidRPr="00D06242">
        <w:rPr>
          <w:rFonts w:ascii="Verdana" w:hAnsi="Verdana" w:eastAsia="Wingdings"/>
          <w:sz w:val="15"/>
          <w:szCs w:val="15"/>
          <w:lang w:val="fr-BE"/>
        </w:rPr>
        <w:t xml:space="preserve"> </w:t>
      </w:r>
      <w:r w:rsidR="00D06242">
        <w:rPr>
          <w:rFonts w:ascii="Verdana" w:hAnsi="Verdana" w:eastAsia="Wingdings"/>
          <w:sz w:val="15"/>
          <w:szCs w:val="15"/>
          <w:lang w:val="fr-BE"/>
        </w:rPr>
        <w:t xml:space="preserve"> </w:t>
      </w:r>
      <w:r w:rsidR="00D06242">
        <w:rPr>
          <w:rFonts w:ascii="Verdana" w:hAnsi="Verdana" w:eastAsia="Wingdings"/>
          <w:sz w:val="15"/>
          <w:szCs w:val="15"/>
          <w:lang w:val="fr-BE"/>
        </w:rPr>
        <w:tab/>
      </w:r>
      <w:r w:rsidRPr="00D06242" w:rsidR="00D06242">
        <w:rPr>
          <w:rFonts w:ascii="Verdana" w:hAnsi="Verdana" w:eastAsia="Wingdings"/>
          <w:sz w:val="22"/>
          <w:szCs w:val="22"/>
          <w:lang w:val="fr-BE"/>
        </w:rPr>
        <w:t>□</w:t>
      </w:r>
      <w:r w:rsidR="00D06242">
        <w:rPr>
          <w:rFonts w:ascii="Verdana" w:hAnsi="Verdana" w:eastAsia="Wingdings"/>
          <w:sz w:val="15"/>
          <w:szCs w:val="15"/>
          <w:lang w:val="fr-BE"/>
        </w:rPr>
        <w:t xml:space="preserve"> </w:t>
      </w:r>
      <w:r w:rsidRPr="00D06242">
        <w:rPr>
          <w:rFonts w:ascii="Verdana" w:hAnsi="Verdana" w:eastAsia="Arial"/>
          <w:sz w:val="15"/>
          <w:szCs w:val="15"/>
          <w:lang w:val="fr-BE"/>
        </w:rPr>
        <w:t>Convention orale:  Date : ......... /……… / ........... Du: ..............h.......... au: ............. h..............</w:t>
      </w:r>
    </w:p>
    <w:p w:rsidRPr="00D06242" w:rsidR="001215C6" w:rsidRDefault="001215C6" w14:paraId="7CD3FE83" w14:textId="77777777">
      <w:pPr>
        <w:spacing w:line="9" w:lineRule="exact"/>
        <w:rPr>
          <w:rFonts w:ascii="Verdana" w:hAnsi="Verdana" w:eastAsia="Times New Roman"/>
          <w:sz w:val="15"/>
          <w:szCs w:val="15"/>
          <w:lang w:val="fr-BE"/>
        </w:rPr>
      </w:pPr>
    </w:p>
    <w:p w:rsidRPr="00D06242" w:rsidR="001215C6" w:rsidP="00D06242" w:rsidRDefault="00D06242" w14:paraId="6BD7F13B" w14:textId="19D8E2AC">
      <w:pPr>
        <w:spacing w:line="0" w:lineRule="atLeast"/>
        <w:ind w:left="2160"/>
        <w:rPr>
          <w:rFonts w:ascii="Verdana" w:hAnsi="Verdana" w:eastAsia="Arial"/>
          <w:sz w:val="15"/>
          <w:szCs w:val="15"/>
          <w:lang w:val="fr-BE"/>
        </w:rPr>
      </w:pPr>
      <w:r w:rsidRPr="00D06242">
        <w:rPr>
          <w:rFonts w:ascii="Verdana" w:hAnsi="Verdana" w:eastAsia="Arial"/>
          <w:sz w:val="22"/>
          <w:szCs w:val="22"/>
          <w:lang w:val="fr-BE"/>
        </w:rPr>
        <w:t>□</w:t>
      </w:r>
      <w:r>
        <w:rPr>
          <w:rFonts w:ascii="Verdana" w:hAnsi="Verdana" w:eastAsia="Arial"/>
          <w:sz w:val="15"/>
          <w:szCs w:val="15"/>
          <w:lang w:val="fr-BE"/>
        </w:rPr>
        <w:t xml:space="preserve"> </w:t>
      </w:r>
      <w:r w:rsidRPr="00D06242">
        <w:rPr>
          <w:rFonts w:ascii="Verdana" w:hAnsi="Verdana" w:eastAsia="Arial"/>
          <w:sz w:val="15"/>
          <w:szCs w:val="15"/>
          <w:lang w:val="fr-BE"/>
        </w:rPr>
        <w:t>Convention écrite: Date de début : ......... /……… / ........... Date de fin: ......... /……… / ...........</w:t>
      </w:r>
    </w:p>
    <w:p w:rsidRPr="00D06242" w:rsidR="001215C6" w:rsidRDefault="001215C6" w14:paraId="564E5832" w14:textId="77777777">
      <w:pPr>
        <w:spacing w:line="9" w:lineRule="exact"/>
        <w:rPr>
          <w:rFonts w:ascii="Verdana" w:hAnsi="Verdana" w:eastAsia="Times New Roman"/>
          <w:sz w:val="15"/>
          <w:szCs w:val="15"/>
          <w:lang w:val="fr-BE"/>
        </w:rPr>
      </w:pPr>
    </w:p>
    <w:p w:rsidRPr="00D06242" w:rsidR="001215C6" w:rsidP="00D06242" w:rsidRDefault="00A27E34" w14:paraId="169A686F" w14:textId="77777777">
      <w:pPr>
        <w:numPr>
          <w:ilvl w:val="0"/>
          <w:numId w:val="6"/>
        </w:numPr>
        <w:tabs>
          <w:tab w:val="left" w:pos="480"/>
        </w:tabs>
        <w:spacing w:line="0" w:lineRule="atLeast"/>
        <w:rPr>
          <w:rFonts w:ascii="Verdana" w:hAnsi="Verdana" w:eastAsia="Wingdings"/>
          <w:b/>
          <w:sz w:val="15"/>
          <w:szCs w:val="15"/>
        </w:rPr>
      </w:pPr>
      <w:proofErr w:type="spellStart"/>
      <w:r w:rsidRPr="00D06242">
        <w:rPr>
          <w:rFonts w:ascii="Verdana" w:hAnsi="Verdana" w:eastAsia="Arial"/>
          <w:sz w:val="15"/>
          <w:szCs w:val="15"/>
        </w:rPr>
        <w:t>Modification</w:t>
      </w:r>
      <w:proofErr w:type="spellEnd"/>
      <w:r w:rsidRPr="00D06242">
        <w:rPr>
          <w:rFonts w:ascii="Verdana" w:hAnsi="Verdana" w:eastAsia="Arial"/>
          <w:sz w:val="15"/>
          <w:szCs w:val="15"/>
        </w:rPr>
        <w:t xml:space="preserve"> </w:t>
      </w:r>
      <w:proofErr w:type="spellStart"/>
      <w:r w:rsidRPr="00D06242">
        <w:rPr>
          <w:rFonts w:ascii="Verdana" w:hAnsi="Verdana" w:eastAsia="Arial"/>
          <w:sz w:val="15"/>
          <w:szCs w:val="15"/>
        </w:rPr>
        <w:t>convention</w:t>
      </w:r>
      <w:proofErr w:type="spellEnd"/>
      <w:r w:rsidRPr="00D06242">
        <w:rPr>
          <w:rFonts w:ascii="Verdana" w:hAnsi="Verdana" w:eastAsia="Arial"/>
          <w:sz w:val="15"/>
          <w:szCs w:val="15"/>
        </w:rPr>
        <w:t xml:space="preserve"> orale : …………………………………………………………………………………………………………</w:t>
      </w:r>
    </w:p>
    <w:p w:rsidRPr="00D06242" w:rsidR="001215C6" w:rsidRDefault="001215C6" w14:paraId="3CA51DE0" w14:textId="77777777">
      <w:pPr>
        <w:spacing w:line="9" w:lineRule="exact"/>
        <w:rPr>
          <w:rFonts w:ascii="Verdana" w:hAnsi="Verdana" w:eastAsia="Wingdings"/>
          <w:b/>
          <w:sz w:val="15"/>
          <w:szCs w:val="15"/>
        </w:rPr>
      </w:pPr>
    </w:p>
    <w:p w:rsidRPr="00D06242" w:rsidR="001215C6" w:rsidP="00D06242" w:rsidRDefault="00A27E34" w14:paraId="2577F304" w14:textId="77777777">
      <w:pPr>
        <w:numPr>
          <w:ilvl w:val="0"/>
          <w:numId w:val="6"/>
        </w:numPr>
        <w:tabs>
          <w:tab w:val="left" w:pos="480"/>
        </w:tabs>
        <w:spacing w:line="0" w:lineRule="atLeast"/>
        <w:rPr>
          <w:rFonts w:ascii="Verdana" w:hAnsi="Verdana" w:eastAsia="Wingdings"/>
          <w:b/>
          <w:sz w:val="15"/>
          <w:szCs w:val="15"/>
        </w:rPr>
      </w:pPr>
      <w:proofErr w:type="spellStart"/>
      <w:r w:rsidRPr="00D06242">
        <w:rPr>
          <w:rFonts w:ascii="Verdana" w:hAnsi="Verdana" w:eastAsia="Arial"/>
          <w:sz w:val="15"/>
          <w:szCs w:val="15"/>
        </w:rPr>
        <w:t>Annulation</w:t>
      </w:r>
      <w:proofErr w:type="spellEnd"/>
      <w:r w:rsidRPr="00D06242">
        <w:rPr>
          <w:rFonts w:ascii="Verdana" w:hAnsi="Verdana" w:eastAsia="Arial"/>
          <w:sz w:val="15"/>
          <w:szCs w:val="15"/>
        </w:rPr>
        <w:t xml:space="preserve"> : ………………………………………………………………………….……………………………………………………</w:t>
      </w:r>
    </w:p>
    <w:p w:rsidR="001215C6" w:rsidRDefault="001215C6" w14:paraId="33F248CF" w14:textId="77777777">
      <w:pPr>
        <w:spacing w:line="200" w:lineRule="exact"/>
        <w:rPr>
          <w:rFonts w:ascii="Times New Roman" w:hAnsi="Times New Roman" w:eastAsia="Times New Roman"/>
          <w:sz w:val="24"/>
        </w:rPr>
      </w:pPr>
    </w:p>
    <w:p w:rsidRPr="00E503C8" w:rsidR="001215C6" w:rsidRDefault="001215C6" w14:paraId="70DFF56D" w14:textId="77777777">
      <w:pPr>
        <w:spacing w:line="341" w:lineRule="exact"/>
        <w:rPr>
          <w:rFonts w:ascii="Times New Roman" w:hAnsi="Times New Roman" w:eastAsia="Times New Roman"/>
          <w:b/>
          <w:bCs/>
          <w:sz w:val="24"/>
        </w:rPr>
      </w:pPr>
    </w:p>
    <w:p w:rsidRPr="00E503C8" w:rsidR="001215C6" w:rsidRDefault="00A27E34" w14:paraId="5AD75AB2" w14:textId="6D0214AF">
      <w:pPr>
        <w:spacing w:line="0" w:lineRule="atLeast"/>
        <w:ind w:left="260"/>
        <w:rPr>
          <w:rFonts w:ascii="Arial" w:hAnsi="Arial" w:eastAsia="Arial"/>
          <w:b/>
          <w:bCs/>
          <w:color w:val="51B4E6"/>
          <w:sz w:val="22"/>
          <w:lang w:val="fr-BE"/>
        </w:rPr>
      </w:pPr>
      <w:r w:rsidRPr="00E503C8">
        <w:rPr>
          <w:rFonts w:ascii="Arial" w:hAnsi="Arial" w:eastAsia="Arial"/>
          <w:b/>
          <w:bCs/>
          <w:color w:val="51B4E6"/>
          <w:sz w:val="22"/>
          <w:lang w:val="fr-BE"/>
        </w:rPr>
        <w:t>B. Travailleurs occasionnels</w:t>
      </w:r>
      <w:r w:rsidR="00E503C8">
        <w:rPr>
          <w:rFonts w:ascii="Arial" w:hAnsi="Arial" w:eastAsia="Arial"/>
          <w:b/>
          <w:bCs/>
          <w:color w:val="51B4E6"/>
          <w:sz w:val="22"/>
          <w:lang w:val="fr-BE"/>
        </w:rPr>
        <w:t xml:space="preserve"> </w:t>
      </w:r>
      <w:r w:rsidRPr="00E503C8">
        <w:rPr>
          <w:rFonts w:ascii="Wingdings" w:hAnsi="Wingdings" w:eastAsia="Wingdings"/>
          <w:b/>
          <w:bCs/>
          <w:color w:val="51B4E6"/>
          <w:sz w:val="22"/>
        </w:rPr>
        <w:t>o</w:t>
      </w:r>
      <w:r w:rsidRPr="00E503C8">
        <w:rPr>
          <w:rFonts w:ascii="Arial" w:hAnsi="Arial" w:eastAsia="Arial"/>
          <w:b/>
          <w:bCs/>
          <w:color w:val="51B4E6"/>
          <w:sz w:val="22"/>
          <w:lang w:val="fr-BE"/>
        </w:rPr>
        <w:t xml:space="preserve"> Horeca</w:t>
      </w:r>
      <w:r w:rsidR="00E503C8">
        <w:rPr>
          <w:rFonts w:ascii="Arial" w:hAnsi="Arial" w:eastAsia="Arial"/>
          <w:b/>
          <w:bCs/>
          <w:color w:val="51B4E6"/>
          <w:sz w:val="22"/>
          <w:lang w:val="fr-BE"/>
        </w:rPr>
        <w:t xml:space="preserve">  </w:t>
      </w:r>
      <w:r w:rsidRPr="00E503C8">
        <w:rPr>
          <w:rFonts w:ascii="Wingdings" w:hAnsi="Wingdings" w:eastAsia="Wingdings"/>
          <w:b/>
          <w:bCs/>
          <w:color w:val="51B4E6"/>
          <w:sz w:val="22"/>
        </w:rPr>
        <w:t>o</w:t>
      </w:r>
      <w:r w:rsidRPr="00E503C8">
        <w:rPr>
          <w:rFonts w:ascii="Arial" w:hAnsi="Arial" w:eastAsia="Arial"/>
          <w:b/>
          <w:bCs/>
          <w:color w:val="51B4E6"/>
          <w:sz w:val="22"/>
          <w:lang w:val="fr-BE"/>
        </w:rPr>
        <w:t xml:space="preserve"> Agriculture </w:t>
      </w:r>
      <w:r w:rsidRPr="00E503C8" w:rsidR="00DB7DEF">
        <w:rPr>
          <w:rFonts w:ascii="Wingdings" w:hAnsi="Wingdings" w:eastAsia="Wingdings"/>
          <w:b/>
          <w:bCs/>
          <w:color w:val="51B4E6"/>
          <w:sz w:val="22"/>
        </w:rPr>
        <w:t>o</w:t>
      </w:r>
      <w:r w:rsidRPr="00E503C8">
        <w:rPr>
          <w:rFonts w:ascii="Arial" w:hAnsi="Arial" w:eastAsia="Arial"/>
          <w:b/>
          <w:bCs/>
          <w:color w:val="51B4E6"/>
          <w:sz w:val="22"/>
          <w:lang w:val="fr-BE"/>
        </w:rPr>
        <w:t xml:space="preserve"> </w:t>
      </w:r>
      <w:r w:rsidRPr="00E503C8" w:rsidR="00DB7DEF">
        <w:rPr>
          <w:rFonts w:ascii="Arial" w:hAnsi="Arial" w:eastAsia="Arial"/>
          <w:b/>
          <w:bCs/>
          <w:color w:val="51B4E6"/>
          <w:sz w:val="22"/>
          <w:lang w:val="fr-BE"/>
        </w:rPr>
        <w:t>H</w:t>
      </w:r>
      <w:r w:rsidRPr="00E503C8">
        <w:rPr>
          <w:rFonts w:ascii="Arial" w:hAnsi="Arial" w:eastAsia="Arial"/>
          <w:b/>
          <w:bCs/>
          <w:color w:val="51B4E6"/>
          <w:sz w:val="22"/>
          <w:lang w:val="fr-BE"/>
        </w:rPr>
        <w:t>orticulture</w:t>
      </w:r>
      <w:r w:rsidR="00E503C8">
        <w:rPr>
          <w:rFonts w:ascii="Arial" w:hAnsi="Arial" w:eastAsia="Wingdings"/>
          <w:b/>
          <w:bCs/>
          <w:color w:val="51B4E6"/>
          <w:sz w:val="22"/>
          <w:lang w:val="fr-BE"/>
        </w:rPr>
        <w:t xml:space="preserve"> </w:t>
      </w:r>
      <w:r w:rsidRPr="00E503C8">
        <w:rPr>
          <w:rFonts w:ascii="Wingdings" w:hAnsi="Wingdings" w:eastAsia="Wingdings"/>
          <w:b/>
          <w:bCs/>
          <w:color w:val="51B4E6"/>
          <w:sz w:val="22"/>
        </w:rPr>
        <w:t>o</w:t>
      </w:r>
      <w:r w:rsidRPr="00E503C8">
        <w:rPr>
          <w:rFonts w:ascii="Arial" w:hAnsi="Arial" w:eastAsia="Arial"/>
          <w:b/>
          <w:bCs/>
          <w:color w:val="51B4E6"/>
          <w:sz w:val="22"/>
          <w:lang w:val="fr-BE"/>
        </w:rPr>
        <w:t xml:space="preserve"> Secteur des pompes funèbres</w:t>
      </w:r>
    </w:p>
    <w:p w:rsidRPr="009E7DE2" w:rsidR="001215C6" w:rsidRDefault="001215C6" w14:paraId="12BF417F" w14:textId="77777777">
      <w:pPr>
        <w:spacing w:line="169" w:lineRule="exact"/>
        <w:rPr>
          <w:rFonts w:ascii="Times New Roman" w:hAnsi="Times New Roman" w:eastAsia="Times New Roman"/>
          <w:sz w:val="24"/>
          <w:lang w:val="fr-BE"/>
        </w:rPr>
      </w:pPr>
    </w:p>
    <w:p w:rsidRPr="00706DC1" w:rsidR="001215C6" w:rsidP="00706DC1" w:rsidRDefault="00706DC1" w14:paraId="18EFCA0B" w14:textId="3DA90912">
      <w:pPr>
        <w:numPr>
          <w:ilvl w:val="0"/>
          <w:numId w:val="7"/>
        </w:numPr>
        <w:tabs>
          <w:tab w:val="left" w:pos="610"/>
        </w:tabs>
        <w:spacing w:line="283" w:lineRule="auto"/>
        <w:ind w:left="714" w:right="482" w:hanging="357"/>
        <w:rPr>
          <w:rFonts w:ascii="Verdana" w:hAnsi="Verdana" w:eastAsia="Arial"/>
          <w:sz w:val="15"/>
          <w:szCs w:val="15"/>
          <w:lang w:val="fr-BE"/>
        </w:rPr>
      </w:pPr>
      <w:r>
        <w:rPr>
          <w:rFonts w:ascii="Verdana" w:hAnsi="Verdana" w:eastAsia="Arial"/>
          <w:sz w:val="15"/>
          <w:szCs w:val="15"/>
          <w:lang w:val="fr-BE"/>
        </w:rPr>
        <w:t xml:space="preserve">  </w:t>
      </w:r>
      <w:r w:rsidRPr="00706DC1">
        <w:rPr>
          <w:rFonts w:ascii="Verdana" w:hAnsi="Verdana" w:eastAsia="Arial"/>
          <w:sz w:val="15"/>
          <w:szCs w:val="15"/>
          <w:lang w:val="fr-BE"/>
        </w:rPr>
        <w:t xml:space="preserve">Je suis au courant de la réglementation en matière d’occupation des travailleurs occasionnels. Je déclare avoir pris connaissance des </w:t>
      </w:r>
      <w:r w:rsidR="00244F90">
        <w:rPr>
          <w:rFonts w:ascii="Verdana" w:hAnsi="Verdana" w:eastAsia="Arial"/>
          <w:sz w:val="15"/>
          <w:szCs w:val="15"/>
          <w:lang w:val="fr-BE"/>
        </w:rPr>
        <w:t>instructions administratives ONSS</w:t>
      </w:r>
      <w:r w:rsidRPr="00706DC1">
        <w:rPr>
          <w:rFonts w:ascii="Verdana" w:hAnsi="Verdana" w:eastAsia="Arial"/>
          <w:sz w:val="15"/>
          <w:szCs w:val="15"/>
          <w:lang w:val="fr-BE"/>
        </w:rPr>
        <w:t>.</w:t>
      </w:r>
      <w:r>
        <w:rPr>
          <w:rFonts w:ascii="Verdana" w:hAnsi="Verdana" w:eastAsia="Arial"/>
          <w:sz w:val="15"/>
          <w:szCs w:val="15"/>
          <w:vertAlign w:val="superscript"/>
          <w:lang w:val="fr-BE"/>
        </w:rPr>
        <w:t>2</w:t>
      </w:r>
      <w:r w:rsidRPr="00706DC1">
        <w:rPr>
          <w:rFonts w:ascii="Verdana" w:hAnsi="Verdana" w:eastAsia="Arial"/>
          <w:sz w:val="15"/>
          <w:szCs w:val="15"/>
          <w:lang w:val="fr-BE"/>
        </w:rPr>
        <w:t xml:space="preserve"> (case à cocher obligatoirement)</w:t>
      </w:r>
    </w:p>
    <w:p w:rsidR="00706DC1" w:rsidP="00706DC1" w:rsidRDefault="00706DC1" w14:paraId="08B24B3D" w14:textId="77777777">
      <w:pPr>
        <w:numPr>
          <w:ilvl w:val="0"/>
          <w:numId w:val="7"/>
        </w:numPr>
        <w:ind w:left="714" w:hanging="357"/>
        <w:rPr>
          <w:rFonts w:ascii="Verdana" w:hAnsi="Verdana" w:eastAsia="Arial"/>
          <w:sz w:val="15"/>
          <w:szCs w:val="15"/>
          <w:lang w:val="fr-BE"/>
        </w:rPr>
      </w:pPr>
      <w:r w:rsidRPr="00706DC1">
        <w:rPr>
          <w:rFonts w:ascii="Verdana" w:hAnsi="Verdana" w:eastAsia="Arial"/>
          <w:sz w:val="15"/>
          <w:szCs w:val="15"/>
          <w:lang w:val="fr-BE"/>
        </w:rPr>
        <w:t xml:space="preserve">Entrée en service     </w:t>
      </w:r>
      <w:r w:rsidRPr="00706DC1">
        <w:rPr>
          <w:rFonts w:ascii="Verdana" w:hAnsi="Verdana" w:eastAsia="Arial"/>
          <w:sz w:val="22"/>
          <w:szCs w:val="22"/>
          <w:lang w:val="fr-BE"/>
        </w:rPr>
        <w:t>□</w:t>
      </w:r>
      <w:r w:rsidRPr="00706DC1">
        <w:rPr>
          <w:rFonts w:ascii="Verdana" w:hAnsi="Verdana" w:eastAsia="Arial"/>
          <w:sz w:val="15"/>
          <w:szCs w:val="15"/>
          <w:lang w:val="fr-BE"/>
        </w:rPr>
        <w:t xml:space="preserve"> forfait horaire (</w:t>
      </w:r>
      <w:proofErr w:type="spellStart"/>
      <w:r w:rsidRPr="00706DC1">
        <w:rPr>
          <w:rFonts w:ascii="Verdana" w:hAnsi="Verdana" w:eastAsia="Arial"/>
          <w:sz w:val="15"/>
          <w:szCs w:val="15"/>
          <w:lang w:val="fr-BE"/>
        </w:rPr>
        <w:t>horeca</w:t>
      </w:r>
      <w:proofErr w:type="spellEnd"/>
      <w:r w:rsidRPr="00706DC1">
        <w:rPr>
          <w:rFonts w:ascii="Verdana" w:hAnsi="Verdana" w:eastAsia="Arial"/>
          <w:sz w:val="15"/>
          <w:szCs w:val="15"/>
          <w:lang w:val="fr-BE"/>
        </w:rPr>
        <w:t xml:space="preserve"> et Agriculture et horticulture : Date : ..... / ....../ ......Du: .......h......au .......h .........</w:t>
      </w:r>
    </w:p>
    <w:p w:rsidRPr="00706DC1" w:rsidR="00706DC1" w:rsidP="00706DC1" w:rsidRDefault="00706DC1" w14:paraId="0DB10FE9" w14:textId="2443CB07">
      <w:pPr>
        <w:ind w:left="2274" w:firstLine="6"/>
        <w:rPr>
          <w:rFonts w:ascii="Verdana" w:hAnsi="Verdana" w:eastAsia="Arial"/>
          <w:sz w:val="15"/>
          <w:szCs w:val="15"/>
          <w:lang w:val="fr-BE"/>
        </w:rPr>
      </w:pPr>
      <w:r w:rsidRPr="00706DC1">
        <w:rPr>
          <w:rFonts w:ascii="Verdana" w:hAnsi="Verdana" w:eastAsia="Arial"/>
          <w:sz w:val="22"/>
          <w:szCs w:val="22"/>
          <w:lang w:val="fr-BE"/>
        </w:rPr>
        <w:t>□</w:t>
      </w:r>
      <w:r>
        <w:rPr>
          <w:rFonts w:ascii="Verdana" w:hAnsi="Verdana" w:eastAsia="Arial"/>
          <w:sz w:val="15"/>
          <w:szCs w:val="15"/>
          <w:lang w:val="fr-BE"/>
        </w:rPr>
        <w:t xml:space="preserve"> </w:t>
      </w:r>
      <w:r w:rsidRPr="00706DC1">
        <w:rPr>
          <w:rFonts w:ascii="Verdana" w:hAnsi="Verdana" w:eastAsia="Arial"/>
          <w:sz w:val="15"/>
          <w:szCs w:val="15"/>
          <w:lang w:val="fr-BE"/>
        </w:rPr>
        <w:t>forfait journalier (</w:t>
      </w:r>
      <w:proofErr w:type="spellStart"/>
      <w:r w:rsidRPr="00706DC1">
        <w:rPr>
          <w:rFonts w:ascii="Verdana" w:hAnsi="Verdana" w:eastAsia="Arial"/>
          <w:sz w:val="15"/>
          <w:szCs w:val="15"/>
          <w:lang w:val="fr-BE"/>
        </w:rPr>
        <w:t>horeca</w:t>
      </w:r>
      <w:proofErr w:type="spellEnd"/>
      <w:r w:rsidRPr="00706DC1">
        <w:rPr>
          <w:rFonts w:ascii="Verdana" w:hAnsi="Verdana" w:eastAsia="Arial"/>
          <w:sz w:val="15"/>
          <w:szCs w:val="15"/>
          <w:lang w:val="fr-BE"/>
        </w:rPr>
        <w:t>): Date : ....../ ....../ ......Du: ........h........au ........h ........</w:t>
      </w:r>
    </w:p>
    <w:p w:rsidRPr="00706DC1" w:rsidR="00706DC1" w:rsidP="00706DC1" w:rsidRDefault="00706DC1" w14:paraId="5CBC1FBB" w14:textId="3AF2E965">
      <w:pPr>
        <w:ind w:left="2268" w:firstLine="6"/>
        <w:rPr>
          <w:rFonts w:ascii="Verdana" w:hAnsi="Verdana" w:eastAsia="Arial"/>
          <w:sz w:val="15"/>
          <w:szCs w:val="15"/>
          <w:lang w:val="fr-BE"/>
        </w:rPr>
      </w:pPr>
      <w:r w:rsidRPr="00706DC1">
        <w:rPr>
          <w:rFonts w:ascii="Verdana" w:hAnsi="Verdana" w:eastAsia="Arial"/>
          <w:sz w:val="22"/>
          <w:szCs w:val="22"/>
          <w:lang w:val="fr-BE"/>
        </w:rPr>
        <w:t>□</w:t>
      </w:r>
      <w:r>
        <w:rPr>
          <w:rFonts w:ascii="Verdana" w:hAnsi="Verdana" w:eastAsia="Arial"/>
          <w:sz w:val="22"/>
          <w:szCs w:val="22"/>
          <w:lang w:val="fr-BE"/>
        </w:rPr>
        <w:t xml:space="preserve"> </w:t>
      </w:r>
      <w:r w:rsidRPr="00706DC1">
        <w:rPr>
          <w:rFonts w:ascii="Verdana" w:hAnsi="Verdana" w:eastAsia="Arial"/>
          <w:sz w:val="15"/>
          <w:szCs w:val="15"/>
          <w:lang w:val="fr-BE"/>
        </w:rPr>
        <w:t>Dimona journalière (secteur des pompes funèbres): Date :....../ ....../ ......Du: ........h.......au ........h..........</w:t>
      </w:r>
    </w:p>
    <w:p w:rsidRPr="00706DC1" w:rsidR="00706DC1" w:rsidP="00706DC1" w:rsidRDefault="00706DC1" w14:paraId="381A2AB7" w14:textId="7FB503A2">
      <w:pPr>
        <w:numPr>
          <w:ilvl w:val="0"/>
          <w:numId w:val="7"/>
        </w:numPr>
        <w:tabs>
          <w:tab w:val="left" w:pos="480"/>
        </w:tabs>
        <w:spacing w:line="0" w:lineRule="atLeast"/>
        <w:ind w:left="714" w:hanging="357"/>
        <w:rPr>
          <w:rFonts w:ascii="Verdana" w:hAnsi="Verdana" w:eastAsia="Arial"/>
          <w:sz w:val="15"/>
          <w:szCs w:val="15"/>
          <w:lang w:val="fr-BE"/>
        </w:rPr>
      </w:pPr>
      <w:r w:rsidRPr="00706DC1">
        <w:rPr>
          <w:rFonts w:ascii="Verdana" w:hAnsi="Verdana" w:eastAsia="Arial"/>
          <w:sz w:val="15"/>
          <w:szCs w:val="15"/>
          <w:lang w:val="fr-BE"/>
        </w:rPr>
        <w:t>Modification : ……………………………………………………………………………………………</w:t>
      </w:r>
      <w:r>
        <w:rPr>
          <w:rFonts w:ascii="Verdana" w:hAnsi="Verdana" w:eastAsia="Arial"/>
          <w:sz w:val="15"/>
          <w:szCs w:val="15"/>
          <w:lang w:val="fr-BE"/>
        </w:rPr>
        <w:t>……………………………………………</w:t>
      </w:r>
    </w:p>
    <w:p w:rsidRPr="00706DC1" w:rsidR="00706DC1" w:rsidP="00706DC1" w:rsidRDefault="00706DC1" w14:paraId="5EE589E4" w14:textId="77777777">
      <w:pPr>
        <w:spacing w:line="9" w:lineRule="exact"/>
        <w:ind w:left="714" w:hanging="357"/>
        <w:rPr>
          <w:rFonts w:ascii="Verdana" w:hAnsi="Verdana" w:eastAsia="Arial"/>
          <w:sz w:val="15"/>
          <w:szCs w:val="15"/>
          <w:lang w:val="fr-BE"/>
        </w:rPr>
      </w:pPr>
    </w:p>
    <w:p w:rsidRPr="00706DC1" w:rsidR="00706DC1" w:rsidP="00706DC1" w:rsidRDefault="00706DC1" w14:paraId="7AA007AD" w14:textId="6B42E0C0">
      <w:pPr>
        <w:numPr>
          <w:ilvl w:val="0"/>
          <w:numId w:val="7"/>
        </w:numPr>
        <w:tabs>
          <w:tab w:val="left" w:pos="610"/>
        </w:tabs>
        <w:spacing w:line="283" w:lineRule="auto"/>
        <w:ind w:left="714" w:right="482" w:hanging="357"/>
        <w:rPr>
          <w:rFonts w:ascii="Times New Roman" w:hAnsi="Times New Roman" w:eastAsia="Times New Roman"/>
          <w:sz w:val="24"/>
          <w:lang w:val="fr-BE"/>
        </w:rPr>
      </w:pPr>
      <w:r>
        <w:rPr>
          <w:rFonts w:ascii="Verdana" w:hAnsi="Verdana" w:eastAsia="Arial"/>
          <w:sz w:val="15"/>
          <w:szCs w:val="15"/>
          <w:lang w:val="fr-BE"/>
        </w:rPr>
        <w:t xml:space="preserve">  </w:t>
      </w:r>
      <w:r w:rsidRPr="00706DC1">
        <w:rPr>
          <w:rFonts w:ascii="Verdana" w:hAnsi="Verdana" w:eastAsia="Arial"/>
          <w:sz w:val="15"/>
          <w:szCs w:val="15"/>
          <w:lang w:val="fr-BE"/>
        </w:rPr>
        <w:t>Annulation :</w:t>
      </w:r>
      <w:r>
        <w:rPr>
          <w:rFonts w:ascii="Verdana" w:hAnsi="Verdana" w:eastAsia="Arial"/>
          <w:sz w:val="15"/>
          <w:szCs w:val="15"/>
          <w:lang w:val="fr-BE"/>
        </w:rPr>
        <w:t>………………………………………………………………………………………………………………………………………………</w:t>
      </w:r>
    </w:p>
    <w:p w:rsidR="00706DC1" w:rsidP="00706DC1" w:rsidRDefault="00706DC1" w14:paraId="68537C8B" w14:textId="77777777">
      <w:pPr>
        <w:pStyle w:val="Paragraphedeliste"/>
        <w:rPr>
          <w:rFonts w:ascii="Times New Roman" w:hAnsi="Times New Roman" w:eastAsia="Times New Roman"/>
          <w:sz w:val="24"/>
          <w:lang w:val="fr-BE"/>
        </w:rPr>
      </w:pPr>
    </w:p>
    <w:p w:rsidRPr="00D06242" w:rsidR="001215C6" w:rsidP="00706DC1" w:rsidRDefault="00706DC1" w14:paraId="5729E60A" w14:textId="3C148787">
      <w:pPr>
        <w:tabs>
          <w:tab w:val="left" w:pos="610"/>
        </w:tabs>
        <w:spacing w:line="283" w:lineRule="auto"/>
        <w:ind w:left="714" w:right="482"/>
        <w:rPr>
          <w:rFonts w:ascii="Times New Roman" w:hAnsi="Times New Roman" w:eastAsia="Times New Roman"/>
          <w:sz w:val="24"/>
          <w:lang w:val="fr-BE"/>
        </w:rPr>
      </w:pPr>
      <w:r w:rsidRPr="00D06242">
        <w:rPr>
          <w:rFonts w:ascii="Times New Roman" w:hAnsi="Times New Roman" w:eastAsia="Times New Roman"/>
          <w:sz w:val="24"/>
          <w:lang w:val="fr-BE"/>
        </w:rPr>
        <w:t xml:space="preserve"> </w:t>
      </w:r>
    </w:p>
    <w:p w:rsidRPr="009E7DE2" w:rsidR="001215C6" w:rsidRDefault="00A27E34" w14:paraId="7D6AFBA0" w14:textId="77777777">
      <w:pPr>
        <w:spacing w:line="0" w:lineRule="atLeast"/>
        <w:ind w:left="260"/>
        <w:rPr>
          <w:rFonts w:ascii="Arial" w:hAnsi="Arial" w:eastAsia="Arial"/>
          <w:b/>
          <w:sz w:val="16"/>
          <w:lang w:val="fr-BE"/>
        </w:rPr>
      </w:pPr>
      <w:r w:rsidRPr="009E7DE2">
        <w:rPr>
          <w:rFonts w:ascii="Arial" w:hAnsi="Arial" w:eastAsia="Arial"/>
          <w:b/>
          <w:sz w:val="16"/>
          <w:lang w:val="fr-BE"/>
        </w:rPr>
        <w:t>Toute information incorrecte, incomplète ou remise tardivement peut donner lieu à une déclaration Dimona invalide.</w:t>
      </w:r>
    </w:p>
    <w:p w:rsidRPr="009E7DE2" w:rsidR="001215C6" w:rsidRDefault="001215C6" w14:paraId="0C441BD8" w14:textId="77777777">
      <w:pPr>
        <w:spacing w:line="8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A27E34" w14:paraId="2BECE48B" w14:textId="77777777">
      <w:pPr>
        <w:spacing w:line="0" w:lineRule="atLeast"/>
        <w:ind w:left="260"/>
        <w:rPr>
          <w:rFonts w:ascii="Arial" w:hAnsi="Arial" w:eastAsia="Arial"/>
          <w:b/>
          <w:sz w:val="16"/>
          <w:lang w:val="fr-BE"/>
        </w:rPr>
      </w:pPr>
      <w:r w:rsidRPr="009E7DE2">
        <w:rPr>
          <w:rFonts w:ascii="Arial" w:hAnsi="Arial" w:eastAsia="Arial"/>
          <w:b/>
          <w:sz w:val="16"/>
          <w:lang w:val="fr-BE"/>
        </w:rPr>
        <w:t>Partena n’assumera aucune responsabilité quant à de telles déclarations.</w:t>
      </w:r>
    </w:p>
    <w:p w:rsidRPr="009E7DE2" w:rsidR="001215C6" w:rsidRDefault="001215C6" w14:paraId="3A086F61" w14:textId="77777777">
      <w:pPr>
        <w:spacing w:line="0" w:lineRule="atLeast"/>
        <w:ind w:left="260"/>
        <w:rPr>
          <w:rFonts w:ascii="Arial" w:hAnsi="Arial" w:eastAsia="Arial"/>
          <w:b/>
          <w:sz w:val="16"/>
          <w:lang w:val="fr-BE"/>
        </w:rPr>
        <w:sectPr w:rsidRPr="009E7DE2" w:rsidR="001215C6">
          <w:type w:val="continuous"/>
          <w:pgSz w:w="11900" w:h="16838" w:orient="portrait"/>
          <w:pgMar w:top="1440" w:right="386" w:bottom="0" w:left="560" w:header="0" w:footer="0" w:gutter="0"/>
          <w:cols w:equalWidth="0" w:space="0">
            <w:col w:w="10960"/>
          </w:cols>
          <w:docGrid w:linePitch="360"/>
        </w:sectPr>
      </w:pPr>
    </w:p>
    <w:p w:rsidRPr="009E7DE2" w:rsidR="001215C6" w:rsidRDefault="001215C6" w14:paraId="70A5AFA1" w14:textId="77777777">
      <w:pPr>
        <w:spacing w:line="308" w:lineRule="exact"/>
        <w:rPr>
          <w:rFonts w:ascii="Times New Roman" w:hAnsi="Times New Roman" w:eastAsia="Times New Roman"/>
          <w:sz w:val="24"/>
          <w:lang w:val="fr-BE"/>
        </w:rPr>
      </w:pPr>
    </w:p>
    <w:p w:rsidRPr="00A27E34" w:rsidR="001215C6" w:rsidRDefault="00A27E34" w14:paraId="1F4FBA10" w14:textId="77777777">
      <w:pPr>
        <w:spacing w:line="0" w:lineRule="atLeast"/>
        <w:ind w:left="260"/>
        <w:rPr>
          <w:rFonts w:ascii="Verdana" w:hAnsi="Verdana" w:eastAsia="Arial"/>
          <w:sz w:val="18"/>
          <w:szCs w:val="18"/>
          <w:lang w:val="fr-BE"/>
        </w:rPr>
      </w:pPr>
      <w:r w:rsidRPr="00A27E34">
        <w:rPr>
          <w:rFonts w:ascii="Verdana" w:hAnsi="Verdana" w:eastAsia="Arial"/>
          <w:sz w:val="18"/>
          <w:szCs w:val="18"/>
          <w:lang w:val="fr-BE"/>
        </w:rPr>
        <w:t>Date: ............................</w:t>
      </w:r>
    </w:p>
    <w:p w:rsidRPr="00A27E34" w:rsidR="001215C6" w:rsidRDefault="001215C6" w14:paraId="50A1B3FB" w14:textId="77777777">
      <w:pPr>
        <w:spacing w:line="86" w:lineRule="exact"/>
        <w:rPr>
          <w:rFonts w:ascii="Verdana" w:hAnsi="Verdana" w:eastAsia="Times New Roman"/>
          <w:sz w:val="22"/>
          <w:szCs w:val="18"/>
          <w:lang w:val="fr-BE"/>
        </w:rPr>
      </w:pPr>
    </w:p>
    <w:p w:rsidRPr="00A27E34" w:rsidR="001215C6" w:rsidRDefault="00A27E34" w14:paraId="6682788D" w14:textId="77777777">
      <w:pPr>
        <w:spacing w:line="0" w:lineRule="atLeast"/>
        <w:ind w:left="260" w:right="910"/>
        <w:rPr>
          <w:rFonts w:ascii="Verdana" w:hAnsi="Verdana" w:eastAsia="Arial"/>
          <w:sz w:val="18"/>
          <w:szCs w:val="18"/>
          <w:lang w:val="fr-BE"/>
        </w:rPr>
      </w:pPr>
      <w:r w:rsidRPr="00A27E34">
        <w:rPr>
          <w:rFonts w:ascii="Verdana" w:hAnsi="Verdana" w:eastAsia="Arial"/>
          <w:sz w:val="18"/>
          <w:szCs w:val="18"/>
          <w:lang w:val="fr-BE"/>
        </w:rPr>
        <w:t>Signature employeur ou préposé,</w:t>
      </w:r>
    </w:p>
    <w:p w:rsidRPr="009E7DE2" w:rsidR="001215C6" w:rsidRDefault="00A27E34" w14:paraId="3657A74B" w14:textId="77777777">
      <w:pPr>
        <w:spacing w:line="360" w:lineRule="exact"/>
        <w:rPr>
          <w:rFonts w:ascii="Times New Roman" w:hAnsi="Times New Roman" w:eastAsia="Times New Roman"/>
          <w:sz w:val="24"/>
          <w:lang w:val="fr-BE"/>
        </w:rPr>
      </w:pPr>
      <w:r w:rsidRPr="009E7DE2">
        <w:rPr>
          <w:rFonts w:ascii="Arial" w:hAnsi="Arial" w:eastAsia="Arial"/>
          <w:lang w:val="fr-BE"/>
        </w:rPr>
        <w:br w:type="column"/>
      </w:r>
    </w:p>
    <w:p w:rsidRPr="009E7DE2" w:rsidR="001215C6" w:rsidP="00706DC1" w:rsidRDefault="00706DC1" w14:paraId="5BB9BB91" w14:textId="108855A7">
      <w:pPr>
        <w:tabs>
          <w:tab w:val="left" w:pos="70"/>
        </w:tabs>
        <w:spacing w:line="0" w:lineRule="atLeast"/>
        <w:rPr>
          <w:rFonts w:ascii="Arial" w:hAnsi="Arial" w:eastAsia="Arial"/>
          <w:sz w:val="8"/>
          <w:lang w:val="fr-BE"/>
        </w:rPr>
      </w:pPr>
      <w:r>
        <w:rPr>
          <w:rFonts w:ascii="Arial" w:hAnsi="Arial" w:eastAsia="Arial"/>
          <w:sz w:val="14"/>
          <w:lang w:val="fr-BE"/>
        </w:rPr>
        <w:t xml:space="preserve"> </w:t>
      </w:r>
      <w:r>
        <w:rPr>
          <w:rFonts w:ascii="Arial" w:hAnsi="Arial" w:eastAsia="Arial"/>
          <w:sz w:val="14"/>
          <w:vertAlign w:val="superscript"/>
          <w:lang w:val="fr-BE"/>
        </w:rPr>
        <w:t xml:space="preserve">1 </w:t>
      </w:r>
      <w:r w:rsidRPr="009E7DE2">
        <w:rPr>
          <w:rFonts w:ascii="Arial" w:hAnsi="Arial" w:eastAsia="Arial"/>
          <w:sz w:val="14"/>
          <w:lang w:val="fr-BE"/>
        </w:rPr>
        <w:t>En cas de déclaration d’entrée en service, veuillez également indiquer la date de sortie de service.</w:t>
      </w:r>
    </w:p>
    <w:p w:rsidRPr="009E7DE2" w:rsidR="001215C6" w:rsidRDefault="001215C6" w14:paraId="7F5D82E9" w14:textId="77777777">
      <w:pPr>
        <w:spacing w:line="39" w:lineRule="exact"/>
        <w:rPr>
          <w:rFonts w:ascii="Arial" w:hAnsi="Arial" w:eastAsia="Arial"/>
          <w:sz w:val="8"/>
          <w:lang w:val="fr-BE"/>
        </w:rPr>
      </w:pPr>
    </w:p>
    <w:p w:rsidRPr="00244F90" w:rsidR="001215C6" w:rsidP="00706DC1" w:rsidRDefault="00706DC1" w14:paraId="417431A9" w14:textId="24B7E238">
      <w:pPr>
        <w:tabs>
          <w:tab w:val="left" w:pos="70"/>
        </w:tabs>
        <w:spacing w:line="0" w:lineRule="atLeast"/>
        <w:ind w:left="70"/>
        <w:rPr>
          <w:rFonts w:ascii="Arial" w:hAnsi="Arial" w:eastAsia="Arial"/>
          <w:sz w:val="14"/>
          <w:lang w:val="fr-BE"/>
        </w:rPr>
      </w:pPr>
      <w:r>
        <w:rPr>
          <w:rFonts w:ascii="Arial" w:hAnsi="Arial" w:eastAsia="Arial"/>
          <w:sz w:val="14"/>
          <w:vertAlign w:val="superscript"/>
          <w:lang w:val="fr-BE"/>
        </w:rPr>
        <w:t xml:space="preserve">2 </w:t>
      </w:r>
      <w:r w:rsidRPr="009E7DE2">
        <w:rPr>
          <w:rFonts w:ascii="Arial" w:hAnsi="Arial" w:eastAsia="Arial"/>
          <w:sz w:val="14"/>
          <w:lang w:val="fr-BE"/>
        </w:rPr>
        <w:t xml:space="preserve">Vous pouvez consulter </w:t>
      </w:r>
      <w:r w:rsidR="00244F90">
        <w:rPr>
          <w:rFonts w:ascii="Arial" w:hAnsi="Arial" w:eastAsia="Arial"/>
          <w:sz w:val="14"/>
          <w:lang w:val="fr-BE"/>
        </w:rPr>
        <w:t>ces informations</w:t>
      </w:r>
      <w:r w:rsidRPr="009E7DE2">
        <w:rPr>
          <w:rFonts w:ascii="Arial" w:hAnsi="Arial" w:eastAsia="Arial"/>
          <w:sz w:val="14"/>
          <w:lang w:val="fr-BE"/>
        </w:rPr>
        <w:t xml:space="preserve"> sur le site internet :</w:t>
      </w:r>
      <w:r w:rsidRPr="009E7DE2">
        <w:rPr>
          <w:rFonts w:ascii="Arial" w:hAnsi="Arial" w:eastAsia="Arial"/>
          <w:color w:val="51B4E6"/>
          <w:sz w:val="14"/>
          <w:lang w:val="fr-BE"/>
        </w:rPr>
        <w:t xml:space="preserve"> </w:t>
      </w:r>
      <w:hyperlink w:history="1" r:id="rId10">
        <w:r w:rsidRPr="00244F90" w:rsidR="00244F90">
          <w:rPr>
            <w:rStyle w:val="Lienhypertexte"/>
            <w:rFonts w:ascii="Arial" w:hAnsi="Arial" w:eastAsia="Arial"/>
            <w:sz w:val="14"/>
            <w:lang w:val="fr-BE"/>
          </w:rPr>
          <w:t>Instructions administratives ONSS - 2025/2 &gt; Les obligations</w:t>
        </w:r>
      </w:hyperlink>
      <w:r w:rsidR="00244F90">
        <w:rPr>
          <w:rFonts w:ascii="Arial" w:hAnsi="Arial" w:eastAsia="Arial"/>
          <w:color w:val="51B4E6"/>
          <w:sz w:val="14"/>
          <w:lang w:val="fr-BE"/>
        </w:rPr>
        <w:t xml:space="preserve"> &amp; </w:t>
      </w:r>
      <w:hyperlink w:history="1" r:id="rId11">
        <w:r w:rsidRPr="00244F90" w:rsidR="00244F90">
          <w:rPr>
            <w:rStyle w:val="Lienhypertexte"/>
            <w:rFonts w:ascii="Arial" w:hAnsi="Arial" w:eastAsia="Arial"/>
            <w:sz w:val="14"/>
            <w:lang w:val="fr-BE"/>
          </w:rPr>
          <w:t>Instructions administratives ONSS - 2025/2 &gt; Les obligations</w:t>
        </w:r>
      </w:hyperlink>
    </w:p>
    <w:p w:rsidRPr="009E7DE2" w:rsidR="001215C6" w:rsidRDefault="001215C6" w14:paraId="21A1F48B" w14:textId="77777777">
      <w:pPr>
        <w:tabs>
          <w:tab w:val="left" w:pos="70"/>
        </w:tabs>
        <w:spacing w:line="0" w:lineRule="atLeast"/>
        <w:ind w:left="70" w:hanging="70"/>
        <w:rPr>
          <w:rFonts w:ascii="Arial" w:hAnsi="Arial" w:eastAsia="Arial"/>
          <w:sz w:val="14"/>
          <w:lang w:val="fr-BE"/>
        </w:rPr>
        <w:sectPr w:rsidRPr="009E7DE2" w:rsidR="001215C6">
          <w:type w:val="continuous"/>
          <w:pgSz w:w="11900" w:h="16838" w:orient="portrait"/>
          <w:pgMar w:top="1440" w:right="386" w:bottom="0" w:left="560" w:header="0" w:footer="0" w:gutter="0"/>
          <w:cols w:equalWidth="0" w:space="0" w:num="2">
            <w:col w:w="3350" w:space="720"/>
            <w:col w:w="6890"/>
          </w:cols>
          <w:docGrid w:linePitch="360"/>
        </w:sectPr>
      </w:pPr>
    </w:p>
    <w:p w:rsidRPr="009E7DE2" w:rsidR="001215C6" w:rsidRDefault="001215C6" w14:paraId="5D2F2B4C" w14:textId="77777777">
      <w:pPr>
        <w:spacing w:line="200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1215C6" w14:paraId="759CE24A" w14:textId="77777777">
      <w:pPr>
        <w:spacing w:line="200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1215C6" w14:paraId="1EA22F5D" w14:textId="77777777">
      <w:pPr>
        <w:spacing w:line="200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1215C6" w14:paraId="4EFFCDA3" w14:textId="77777777">
      <w:pPr>
        <w:spacing w:line="200" w:lineRule="exact"/>
        <w:rPr>
          <w:rFonts w:ascii="Times New Roman" w:hAnsi="Times New Roman" w:eastAsia="Times New Roman"/>
          <w:sz w:val="24"/>
          <w:lang w:val="fr-BE"/>
        </w:rPr>
      </w:pPr>
    </w:p>
    <w:p w:rsidRPr="009E7DE2" w:rsidR="001215C6" w:rsidRDefault="001215C6" w14:paraId="4680D1A9" w14:textId="77777777">
      <w:pPr>
        <w:spacing w:line="288" w:lineRule="exact"/>
        <w:rPr>
          <w:rFonts w:ascii="Times New Roman" w:hAnsi="Times New Roman" w:eastAsia="Times New Roman"/>
          <w:sz w:val="24"/>
          <w:lang w:val="fr-BE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0"/>
        <w:gridCol w:w="2440"/>
      </w:tblGrid>
      <w:tr w:rsidRPr="00E503C8" w:rsidR="001215C6" w14:paraId="47538B86" w14:textId="77777777">
        <w:trPr>
          <w:trHeight w:val="157"/>
        </w:trPr>
        <w:tc>
          <w:tcPr>
            <w:tcW w:w="7560" w:type="dxa"/>
            <w:shd w:val="clear" w:color="auto" w:fill="auto"/>
            <w:vAlign w:val="bottom"/>
          </w:tcPr>
          <w:p w:rsidRPr="009E7DE2" w:rsidR="001215C6" w:rsidRDefault="00A27E34" w14:paraId="56F82C5D" w14:textId="77777777">
            <w:pPr>
              <w:spacing w:line="0" w:lineRule="atLeast"/>
              <w:rPr>
                <w:rFonts w:ascii="Arial" w:hAnsi="Arial" w:eastAsia="Arial"/>
                <w:sz w:val="12"/>
                <w:lang w:val="fr-BE"/>
              </w:rPr>
            </w:pPr>
            <w:r w:rsidRPr="009E7DE2">
              <w:rPr>
                <w:rFonts w:ascii="Arial" w:hAnsi="Arial" w:eastAsia="Arial"/>
                <w:sz w:val="12"/>
                <w:lang w:val="fr-BE"/>
              </w:rPr>
              <w:t>Partena - association sans but lucratif</w:t>
            </w:r>
            <w:r w:rsidRPr="009E7DE2">
              <w:rPr>
                <w:rFonts w:ascii="Arial" w:hAnsi="Arial" w:eastAsia="Arial"/>
                <w:color w:val="51B4E6"/>
                <w:sz w:val="12"/>
                <w:lang w:val="fr-BE"/>
              </w:rPr>
              <w:t xml:space="preserve"> •</w:t>
            </w:r>
            <w:r w:rsidRPr="009E7DE2">
              <w:rPr>
                <w:rFonts w:ascii="Arial" w:hAnsi="Arial" w:eastAsia="Arial"/>
                <w:sz w:val="12"/>
                <w:lang w:val="fr-BE"/>
              </w:rPr>
              <w:t xml:space="preserve"> Secrétariat Social agréé d’Employeurs par AM du 03.03.1949 sous le n°300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Pr="00DB7DEF" w:rsidR="001215C6" w:rsidRDefault="001215C6" w14:paraId="09CAE22D" w14:textId="778824AF">
            <w:pPr>
              <w:spacing w:line="0" w:lineRule="atLeast"/>
              <w:ind w:left="1420"/>
              <w:rPr>
                <w:rFonts w:ascii="Arial" w:hAnsi="Arial" w:eastAsia="Arial"/>
                <w:w w:val="95"/>
                <w:sz w:val="12"/>
                <w:lang w:val="fr-BE"/>
              </w:rPr>
            </w:pPr>
          </w:p>
        </w:tc>
      </w:tr>
      <w:tr w:rsidRPr="00E503C8" w:rsidR="001215C6" w14:paraId="15C38DFD" w14:textId="77777777">
        <w:trPr>
          <w:trHeight w:val="155"/>
        </w:trPr>
        <w:tc>
          <w:tcPr>
            <w:tcW w:w="7560" w:type="dxa"/>
            <w:shd w:val="clear" w:color="auto" w:fill="auto"/>
            <w:vAlign w:val="bottom"/>
          </w:tcPr>
          <w:p w:rsidRPr="009E7DE2" w:rsidR="001215C6" w:rsidRDefault="00A27E34" w14:paraId="6B1C6FD7" w14:textId="6FE93998">
            <w:pPr>
              <w:spacing w:line="0" w:lineRule="atLeast"/>
              <w:rPr>
                <w:rFonts w:ascii="Arial" w:hAnsi="Arial" w:eastAsia="Arial"/>
                <w:sz w:val="12"/>
                <w:lang w:val="fr-BE"/>
              </w:rPr>
            </w:pPr>
            <w:r w:rsidRPr="009E7DE2">
              <w:rPr>
                <w:rFonts w:ascii="Arial" w:hAnsi="Arial" w:eastAsia="Arial"/>
                <w:sz w:val="12"/>
                <w:lang w:val="fr-BE"/>
              </w:rPr>
              <w:t xml:space="preserve">Siège social: Rue </w:t>
            </w:r>
            <w:r w:rsidRPr="009E7DE2" w:rsidR="009E7DE2">
              <w:rPr>
                <w:rFonts w:ascii="Arial" w:hAnsi="Arial" w:eastAsia="Arial"/>
                <w:sz w:val="12"/>
                <w:lang w:val="fr-BE"/>
              </w:rPr>
              <w:t>Ravenstei</w:t>
            </w:r>
            <w:r w:rsidR="009E7DE2">
              <w:rPr>
                <w:rFonts w:ascii="Arial" w:hAnsi="Arial" w:eastAsia="Arial"/>
                <w:sz w:val="12"/>
                <w:lang w:val="fr-BE"/>
              </w:rPr>
              <w:t>n 36</w:t>
            </w:r>
            <w:r w:rsidRPr="009E7DE2">
              <w:rPr>
                <w:rFonts w:ascii="Arial" w:hAnsi="Arial" w:eastAsia="Arial"/>
                <w:sz w:val="12"/>
                <w:lang w:val="fr-BE"/>
              </w:rPr>
              <w:t>, 1000 Bruxelles</w:t>
            </w:r>
            <w:r w:rsidRPr="009E7DE2">
              <w:rPr>
                <w:rFonts w:ascii="Arial" w:hAnsi="Arial" w:eastAsia="Arial"/>
                <w:color w:val="51B4E6"/>
                <w:sz w:val="12"/>
                <w:lang w:val="fr-BE"/>
              </w:rPr>
              <w:t xml:space="preserve"> •</w:t>
            </w:r>
            <w:r w:rsidRPr="009E7DE2">
              <w:rPr>
                <w:rFonts w:ascii="Arial" w:hAnsi="Arial" w:eastAsia="Arial"/>
                <w:sz w:val="12"/>
                <w:lang w:val="fr-BE"/>
              </w:rPr>
              <w:t xml:space="preserve"> TVA BE 0409.536.968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Pr="009E7DE2" w:rsidR="001215C6" w:rsidRDefault="001215C6" w14:paraId="3CFB74FB" w14:textId="77777777">
            <w:pPr>
              <w:spacing w:line="0" w:lineRule="atLeast"/>
              <w:rPr>
                <w:rFonts w:ascii="Times New Roman" w:hAnsi="Times New Roman" w:eastAsia="Times New Roman"/>
                <w:sz w:val="13"/>
                <w:lang w:val="fr-BE"/>
              </w:rPr>
            </w:pPr>
          </w:p>
        </w:tc>
      </w:tr>
    </w:tbl>
    <w:p w:rsidRPr="009E7DE2" w:rsidR="001E5A6F" w:rsidRDefault="001E5A6F" w14:paraId="0A2ADD5C" w14:textId="77777777">
      <w:pPr>
        <w:spacing w:line="1" w:lineRule="exact"/>
        <w:rPr>
          <w:rFonts w:ascii="Times New Roman" w:hAnsi="Times New Roman" w:eastAsia="Times New Roman"/>
          <w:sz w:val="24"/>
          <w:lang w:val="fr-BE"/>
        </w:rPr>
      </w:pPr>
    </w:p>
    <w:sectPr w:rsidRPr="009E7DE2" w:rsidR="001E5A6F">
      <w:type w:val="continuous"/>
      <w:pgSz w:w="11900" w:h="16838" w:orient="portrait"/>
      <w:pgMar w:top="1440" w:right="386" w:bottom="0" w:left="560" w:header="0" w:footer="0" w:gutter="0"/>
      <w:cols w:equalWidth="0" w:space="0">
        <w:col w:w="109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o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o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o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o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3BBB4512"/>
    <w:multiLevelType w:val="hybridMultilevel"/>
    <w:tmpl w:val="EDD0C6CC"/>
    <w:lvl w:ilvl="0" w:tplc="ED24394E">
      <w:numFmt w:val="bullet"/>
      <w:lvlText w:val=""/>
      <w:lvlJc w:val="left"/>
      <w:pPr>
        <w:ind w:left="620" w:hanging="360"/>
      </w:pPr>
      <w:rPr>
        <w:rFonts w:hint="default" w:ascii="Wingdings" w:hAnsi="Wingdings" w:eastAsia="Wingdings" w:cs="Wingdings"/>
        <w:w w:val="100"/>
        <w:sz w:val="18"/>
        <w:szCs w:val="18"/>
        <w:lang w:val="fr-FR" w:eastAsia="fr-FR" w:bidi="fr-FR"/>
      </w:rPr>
    </w:lvl>
    <w:lvl w:ilvl="1" w:tplc="08130003">
      <w:start w:val="1"/>
      <w:numFmt w:val="bullet"/>
      <w:lvlText w:val="o"/>
      <w:lvlJc w:val="left"/>
      <w:pPr>
        <w:ind w:left="13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0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7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5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2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9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6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380" w:hanging="360"/>
      </w:pPr>
      <w:rPr>
        <w:rFonts w:hint="default" w:ascii="Wingdings" w:hAnsi="Wingdings"/>
      </w:rPr>
    </w:lvl>
  </w:abstractNum>
  <w:abstractNum w:abstractNumId="6" w15:restartNumberingAfterBreak="0">
    <w:nsid w:val="69BD36C4"/>
    <w:multiLevelType w:val="hybridMultilevel"/>
    <w:tmpl w:val="8D08FF92"/>
    <w:lvl w:ilvl="0" w:tplc="ED24394E">
      <w:numFmt w:val="bullet"/>
      <w:lvlText w:val="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18"/>
        <w:szCs w:val="18"/>
        <w:lang w:val="fr-FR" w:eastAsia="fr-FR" w:bidi="fr-FR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39034C8"/>
    <w:multiLevelType w:val="hybridMultilevel"/>
    <w:tmpl w:val="5172DB62"/>
    <w:lvl w:ilvl="0" w:tplc="ED24394E">
      <w:numFmt w:val="bullet"/>
      <w:lvlText w:val="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18"/>
        <w:szCs w:val="18"/>
        <w:lang w:val="fr-FR" w:eastAsia="fr-FR" w:bidi="fr-FR"/>
      </w:rPr>
    </w:lvl>
    <w:lvl w:ilvl="1" w:tplc="ECB6920E">
      <w:numFmt w:val="bullet"/>
      <w:lvlText w:val=""/>
      <w:lvlJc w:val="left"/>
      <w:pPr>
        <w:ind w:left="1440" w:hanging="360"/>
      </w:pPr>
      <w:rPr>
        <w:rFonts w:hint="default" w:ascii="Symbol" w:hAnsi="Symbol" w:eastAsia="Wingdings" w:cs="Arial"/>
        <w:b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90765968">
    <w:abstractNumId w:val="0"/>
  </w:num>
  <w:num w:numId="2" w16cid:durableId="653339018">
    <w:abstractNumId w:val="1"/>
  </w:num>
  <w:num w:numId="3" w16cid:durableId="1549992623">
    <w:abstractNumId w:val="2"/>
  </w:num>
  <w:num w:numId="4" w16cid:durableId="387268731">
    <w:abstractNumId w:val="3"/>
  </w:num>
  <w:num w:numId="5" w16cid:durableId="2075078132">
    <w:abstractNumId w:val="4"/>
  </w:num>
  <w:num w:numId="6" w16cid:durableId="520318238">
    <w:abstractNumId w:val="7"/>
  </w:num>
  <w:num w:numId="7" w16cid:durableId="873425281">
    <w:abstractNumId w:val="5"/>
  </w:num>
  <w:num w:numId="8" w16cid:durableId="1977566802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A4"/>
    <w:rsid w:val="000204AE"/>
    <w:rsid w:val="00057FAB"/>
    <w:rsid w:val="001215C6"/>
    <w:rsid w:val="001E5A6F"/>
    <w:rsid w:val="00244F90"/>
    <w:rsid w:val="00254A11"/>
    <w:rsid w:val="00391257"/>
    <w:rsid w:val="00415CDF"/>
    <w:rsid w:val="00520937"/>
    <w:rsid w:val="006E336A"/>
    <w:rsid w:val="00706DC1"/>
    <w:rsid w:val="007459A4"/>
    <w:rsid w:val="008E7C7F"/>
    <w:rsid w:val="009E7DE2"/>
    <w:rsid w:val="00A27E34"/>
    <w:rsid w:val="00C5001B"/>
    <w:rsid w:val="00D06242"/>
    <w:rsid w:val="00DB7DEF"/>
    <w:rsid w:val="00E503C8"/>
    <w:rsid w:val="00FF58F3"/>
    <w:rsid w:val="3876F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E2260"/>
  <w15:chartTrackingRefBased/>
  <w15:docId w15:val="{BFD6036F-236A-4965-A1D7-7AE913440B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Arial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6DC1"/>
    <w:pPr>
      <w:ind w:left="708"/>
    </w:pPr>
  </w:style>
  <w:style w:type="character" w:styleId="Lienhypertexte">
    <w:name w:val="Hyperlink"/>
    <w:basedOn w:val="Policepardfaut"/>
    <w:uiPriority w:val="99"/>
    <w:unhideWhenUsed/>
    <w:rsid w:val="00244F9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44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ocialsecurity.be/employer/instructions/dmfa/fr/latest/instructions/obligations/obligations_nsso/dimona/occasionalsdimona.html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socialsecurity.be/employer/instructions/dmfa/fr/latest/instructions/obligations/obligations_nsso/dimona/flexidimona.html" TargetMode="External" Id="rId10" /><Relationship Type="http://schemas.openxmlformats.org/officeDocument/2006/relationships/numbering" Target="numbering.xml" Id="rId4" /><Relationship Type="http://schemas.openxmlformats.org/officeDocument/2006/relationships/hyperlink" Target="mailto:dimona%40partena.be?subject=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0C70FBDD0F8428D25035883E6B994" ma:contentTypeVersion="20" ma:contentTypeDescription="Een nieuw document maken." ma:contentTypeScope="" ma:versionID="c340f7f947be151f6fe5bbf95ce3a4f8">
  <xsd:schema xmlns:xsd="http://www.w3.org/2001/XMLSchema" xmlns:xs="http://www.w3.org/2001/XMLSchema" xmlns:p="http://schemas.microsoft.com/office/2006/metadata/properties" xmlns:ns2="ec3e4db5-91e3-4c2c-8813-6c7785edc113" xmlns:ns3="7bbf6975-ce3e-42e3-a8ba-53475221f6c9" xmlns:ns4="95f1c535-a9e6-493e-9fe0-e2ef296c292b" targetNamespace="http://schemas.microsoft.com/office/2006/metadata/properties" ma:root="true" ma:fieldsID="3540f453b9fe65d88bdc5b1476affbf0" ns2:_="" ns3:_="" ns4:_="">
    <xsd:import namespace="ec3e4db5-91e3-4c2c-8813-6c7785edc113"/>
    <xsd:import namespace="7bbf6975-ce3e-42e3-a8ba-53475221f6c9"/>
    <xsd:import namespace="95f1c535-a9e6-493e-9fe0-e2ef296c2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e4db5-91e3-4c2c-8813-6c7785edc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bdb61c6-78c1-4765-985b-2ae25fdd1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f6975-ce3e-42e3-a8ba-53475221f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1c535-a9e6-493e-9fe0-e2ef296c29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e265d53-8253-4a53-95f2-528e044d12af}" ma:internalName="TaxCatchAll" ma:showField="CatchAllData" ma:web="7bbf6975-ce3e-42e3-a8ba-53475221f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1c535-a9e6-493e-9fe0-e2ef296c292b" xsi:nil="true"/>
    <lcf76f155ced4ddcb4097134ff3c332f xmlns="ec3e4db5-91e3-4c2c-8813-6c7785edc1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3D57A7-0955-47C3-964F-0453E870CC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AFA454-EC4B-4E37-8066-89AFAF1DCE6B}"/>
</file>

<file path=customXml/itemProps3.xml><?xml version="1.0" encoding="utf-8"?>
<ds:datastoreItem xmlns:ds="http://schemas.openxmlformats.org/officeDocument/2006/customXml" ds:itemID="{1EF2884B-00FD-4828-8A9E-6CCB3E404537}">
  <ds:schemaRefs>
    <ds:schemaRef ds:uri="http://schemas.microsoft.com/office/2006/metadata/properties"/>
    <ds:schemaRef ds:uri="http://schemas.microsoft.com/office/infopath/2007/PartnerControls"/>
    <ds:schemaRef ds:uri="95f1c535-a9e6-493e-9fe0-e2ef296c292b"/>
    <ds:schemaRef ds:uri="ec3e4db5-91e3-4c2c-8813-6c7785edc11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Vervaecke, Lin</dc:creator>
  <cp:keywords/>
  <cp:lastModifiedBy>Meertens, Antje</cp:lastModifiedBy>
  <cp:revision>3</cp:revision>
  <dcterms:created xsi:type="dcterms:W3CDTF">2025-07-24T14:04:00Z</dcterms:created>
  <dcterms:modified xsi:type="dcterms:W3CDTF">2026-04-14T09:24:04Z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0x010100F440C70FBDD0F8428D25035883E6B994</vt:lpwstr>
  </property>
  <property fmtid="{D5CDD505-2E9C-101B-9397-08002B2CF9AE}" pid="3" name="MediaServiceImageTags">
    <vt:lpwstr/>
  </property>
</Properties>
</file>